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TIKÁSZ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tikasz.abel@gmail.com</w:t>
            </w:r>
            <w:r w:rsidRPr="002361E2">
              <w:rPr>
                <w:i/>
              </w:rPr>
              <w:br/>
            </w:r>
            <w:r w:rsidR="00A96AEC">
              <w:t>teológia-lelkész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Literáty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Posztmodern és metamodern tendenciák a kortárs homiletikában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ezredforduló utáni észak-amerikai protestáns homiletikákat vizsgálja. Friedrich Schleiermacher (1768-1834) a teológiát filozófiai, történeti és gyakorlati stúdiumokra osztotta. A filozófiai teológia párbeszédet folytat a keresztyénséget körülvevő világgal, a történeti teológia, s a tárgyába tartozó dogmatika autentikus keresztyén választ fogalmaz meg a jelentkező kihívásokra, a gyakorlati teológia mindezt alkalmazza. A kutatás rámutatott arra, hogy az ezredforduló utáni észak-amerikai szerzők kutatva a filozófiai teológiát, választ keresnek a modernitás válságára, a posztmodern állapot és a metamodern tendenciák okozta kihívásokra. A kihívásra kétféle választ adnak. A posztmodern tendenciák, szemben a schleiermacher-i felfogással és az észak-amerikai történeti hagyománnyal – Új Homiletika, Posztliberális homiletika – nem a történeti teológiából, s így nem a dogmatikából, hanem a filozófiából adnak választ. A konverzációs homiletika Jacques Derrida (1930-2004) dekonstrukciós elméletére, a másképp homiletika Emmanuel Levinas (1906-1995) etikájára, a marginalizált homilteika Paul Ricoeur (1913-2005) tanúságértelmezésére épül. A dogmatikával való kapcsolat elvetése olyan homiletikát eredményez, melyek nyitottabb, befogadóbbak, viszont közelebb állnak az antropológiai etikához, mint a keresztyén teológiához. A kortárs metamodern tendenciák a holisztikus szemlélet, a keresztyén metanarratívára való igény mellett meghirdetik a homiletika dogmatikához való kötöttségét, s ezzel visszatérnek a schleiermacher-i alapálláshoz, mely szerint a filozófia szerepe az adott korszak meghatározásáig terjed, s a dogmatikának a feleadata, hogy anyagot szolgáltasson a homiletikának.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35285">
    <w:multiLevelType w:val="hybridMultilevel"/>
    <w:lvl w:ilvl="0" w:tplc="43765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35285">
    <w:abstractNumId w:val="79735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83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