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ÁBEL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abelveres@gmail.com</w:t>
            </w:r>
            <w:r w:rsidRPr="002361E2">
              <w:rPr>
                <w:i/>
              </w:rPr>
              <w:br/>
            </w:r>
            <w:r w:rsidR="00A96AEC">
              <w:t>Teológia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Kodácsy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kutató,  Károli Gáspár Református Egyetem, Teremtésvédelmi Műhely, Egyház és Társadalom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Theatrum Gloriae Dei – Isten jelenlétének vizsgálata Hans Urs von Balthasar teodrámájában és Wolfhart Pannenberg történelemteológiájban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századi teológia egyik fontos kérdése, hogy milyen szerepe van az embernek Isten királyságának eljövetelében? Az ember szerepének problémaköre és a kálvini színtérmetafora a kutatás azon kérdését veti fel, hogy lehet-e a világ Isten dicsőségének színtere, és ha igen, akkor miként jelenlévő Isten dicsőségének színtere ma – akár az ember által is? Így a pályamunka hipotézise a következő: a világ Isten dicsőségének színtere, és ez a színtér ma is jelenlévő.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feltevés megválaszolásához két teológus kritikai bemutatását választottam, akiknek a témához kapcsolódó műveit feldolgoztam és szisztematikusan elemeztem a másodlagos források segítségével. Először Hans Urs von Balthasar interdiszciplináris teodráma-elméletével az isteni és az emberi cselekvés dramatikus vonásait tártam fel, melyek rámutattak az isteni kijelentés drámai jellegére, valamint felrajzolták a teremtett színteret, ahol a teremtmény a drámában találja magát. Másodszor a teodráma szupranaturális elméletét Pannenberg objektív történelemszemléletében helyeztem el, amely megközelítés tudományfilozófiai alapja a popperi falszifikáció-elméletnek is megfelel. A két teológus bemutatásakor a korszerű bibliai teológiai ismeretek által tájékozódtam, valamint a színházmetafora teológiatörténeti hátterét is felkutattam, melyet alapvetésként közöltem a pályamunkában. Mindezek által a Biblia és az Egyház teológiai tanításának alapján vizsgáltam a két – sajátomtól eltérő teológiai tradícióból építkező – teológust.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pályamunka újszerű és általam alkotott részét képezi a két teológus egymás mellé állítása a modern gnosztikus jelenségekkel szemben. E kapcsolat a balthasari szentháromságtanból építkező ontológiában, illetve a pannenbergi történelemteológiában áll, amely az Isten és az ember közötti különbséget tisztázva mindenki számára elérhetővé teszi az isteni kijelentést. Ezentúl fontos kritikai észrevételeket tettem Pannenberg teológiája kapcsán, mely a hegeli fogalmak miatt a folyamatteológiához került közel, azzal pedig a 20–21. századi gnoszticizmushoz. A legfontosabb és számomra legkedvesebb eredménynek azt tartom, hogy a drámaiság és a történeti valóság átfedésében Krisztus testének analógiájára, az Egyházra mutathattam rá, melynek Isten dicsőségének színterén állandó feladata, hogy engedje ezt a dicsőséget átragyogni magán.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91889">
    <w:multiLevelType w:val="hybridMultilevel"/>
    <w:lvl w:ilvl="0" w:tplc="54602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91889">
    <w:abstractNumId w:val="597918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018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