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CSALOGÁNY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csaloganycintia@gmail.com</w:t>
            </w:r>
            <w:r w:rsidRPr="002361E2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Jankó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Pogátsa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szél- és atomerőműveinek életciklus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gazdasága nagyban épít a nagy energiafelhasználó feldolgozóipari vállalatokra, melyek várhatóan, a kedvező adó és bér feltételek miatt, a jövőben egyre nagyobb súllyal fognak szerepelni a magyar GDP-ben. A következő öt évben akkumulátor és autógyárak is telephelyet szerezhetnek itthon, melyek munkahelyteremtő képességük mellett rendkívül szennyezőek és energiaigényesek. Mivel a jelenlegi energia felhasználást is már importtal tudjuk csak fenntartani, így ezek a beruházások tovább növelnék importfüggőségünket.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hazai elektromos áram termelésének közel felét a Paksi Atomerőmű állítja elő. Ez több okból kifolyólag sem egy optimális helyzet, hiszen az atomenergia nem környezetbarát, illetve társadalmi megítélése és biztonságossága is kérdéses.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azt vizsgálom, hogy megérné-e, a fent említett mennyiségű energiát szélerőművek építésével, majd üzemeltetésével helyettesíteni. Ilyen típusú vizsgálattal több cikk is foglalkozik, főként a Távol-Keleten. Ezek gyakorta azzal a megállapítással zárulnak, hogy a szélerőművek arányosan nagyobb kibocsátást okoznak teljes életciklusuk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 cikkek alapján a tanulmányomban hibrid LCA elemzést végeztem, mely segítségével mind a szél, mind az atomerőművek üvegházhatású gázkibocsátását igyekeztem megbecsülni, azzal a céllal, hogy kiderítsem, valóban környezetszennyezőbb-e a szélenergia előállításának folyamata. Elemzésem segítségével arra a következtetésre jutottam, hogy ameddig a többi szakirodalom szerint a szélerőmű környezetileg károsabb, illetve gazdaságilag kevésbé megtérülő, addig az általam készített vizsgálat alapján kijelenthető, hogy habár valóban nem költséghatékonyabb megoldás a szélenergia termelése, mégis károsanyag kibocsátási szempontból jóval kedvezőbb. Ugyanakkor, nem megkerülhető az a kérdés, hogy ahhoz, hogy ha teljes mértékben függetlenedni akarnánk az atomenergiától, a megújuló termelők ciklikussága miatt növekedne az importfüggőségünk, vagy hatalmas mértékű diverzifikált energiahordozó parkokra lenne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10810">
    <w:multiLevelType w:val="hybridMultilevel"/>
    <w:lvl w:ilvl="0" w:tplc="72439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10810">
    <w:abstractNumId w:val="77910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916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