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sara@dravanet.hu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Fontos a font? A betűtípusok fontossága a marketingben, jelentős divatmárkák arculatváltásán keresztül vizsgálva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nagy jelentőségű divatházak logóiban történt betűtípusváltáson keresztül vizsgáljam a betűtípusok marketingben betöltött szerepét. Szekunder kutatásom során olyan szempontokat tanulmányoztam, mint a logók fontossága a vállalati identitás kialakításában; a betűtípusok olvashatósága, illetve az ezzel járó ismertség és kockázat érzete; a betűtípusok szemantikai asszociációs hatásai; valamint a betűtípus és a brand értékei közötti kongruencia.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Ezekre alapoztam kvantitatív kérdőíves kutatásomat, melyben három betűtípust vizsgáltam. Kiértékelésére az SPSS programot használtam, és a jellemző statisztikai mutatók kiszámítása mellett kereszttábla-elemzést és faktoranalízist is végeztem, hogy feltárjam azokat az összefüggéseket, amik a hipotéziseimet alátámasztották, illetve cáfolták.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eredményeképp megállapíthattam, hogy a divatházak új betűtípusai kedvezőtlen elbírálásban részesültek, ellentétben a régi betűtípusokkal. Felfedeztem olyan szignifikáns kapcsolatokat, amik alapján következtetni lehet arra, hogy az új betűtípusok kedvezőtlen megítélését milyen tulajdonságok hiánya okozhatja. Azonban nem találtam olyan egyértelmű összefüggést, ami a régi betűtípusok népszerűségét megmagyarázza, így ez további kutatásra adhat okot. A jó olvashatóság előnyei a kutatásomban nem bizonyultak kimutathatónak, viszont sikerült statisztikai módszerekkel is bizonyítható korrelációt találjak a betűtípusok jellemzésére alkalmas különböző tulajdonságok között. Dolgozatomat azzal a javaslattal zártam, hogy a kutatásban vizsgáltaktól eltérő betűtípusok keresése, illetve megalkotása jelenthetné a megoldást.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releváns lehet a közgazdaságtudomány, ezen belül is a marketing szakterületén, ugyanis feltár olyan szempontokat, amik rávilágítanak a betűtípusválasztás fontosságára. Ez elősegítheti a tudatos, marketinges szemléletű döntések meghozását annak érdekében, hogy a betűtípusokat hatékonyan alkalmazni tudjuk a marketingmix elemeként.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80563">
    <w:multiLevelType w:val="hybridMultilevel"/>
    <w:lvl w:ilvl="0" w:tplc="82024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80563">
    <w:abstractNumId w:val="809805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567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