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CSÁSZÁR KLAUDIA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csaszarklau2001@gmail.com</w:t>
            </w:r>
            <w:r w:rsidRPr="002361E2">
              <w:rPr>
                <w:i/>
              </w:rPr>
              <w:br/>
            </w:r>
            <w:r w:rsidR="00A96AEC">
              <w:t>Magyar BA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Soós Anita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Andersen Klokken című művének értelmezési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Andersen Klokken című művének értelmezési lehetőségeit tártam fel dolgozatomban. Ezen meséje, bár megjelent magyar fordításban is, nem elterjedt, így nem született róla átfogó elemzés sem. A dolgozatban a mese műfaji vizsgálata alapján meghatároztam a mű bizonyos eltéréseit a népmesei hagyományokhoz képest, mely a művet általánosságban műmeseként értékelve megalapozott. Illetve meghatároztam bizonyos tulajdonságait, melyek a műmese hagyományaihoz képest is eltérőek. Az értelmezési lehetőségeknél figyelembe vettem a biografikus jellemzőket, a szerző vallást, művészetet és tudományt érintő felfogásait. Ehhez többek között – a már bizonyítottan – Andersenre nagy hatást gyakorló H. C. Ørsted munkásságára támaszkodtam.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449603">
    <w:multiLevelType w:val="hybridMultilevel"/>
    <w:lvl w:ilvl="0" w:tplc="223940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449603">
    <w:abstractNumId w:val="184496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42832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