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MARTIN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pappmartin07@gmail.com</w:t>
            </w:r>
            <w:r w:rsidRPr="002361E2">
              <w:rPr>
                <w:i/>
              </w:rPr>
              <w:br/>
            </w:r>
            <w:r w:rsidR="00A96AEC">
              <w:t>Skandinavisztika 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Vaskó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Diskurzus keretezés a norvég internetes kommunikációban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 diskurzuskeretezés lehetőségeinek megismerése a digitális kommunikáció szempontjából. Jonas Gahr Støre, Norvégia jelenlegi miniszterelnökének egy Facebook bejegyzésében, valamint az arra érkezett hozzászólásokban vizsgáljuk a diskurzuskeretezést a kritikai diskurzuselemzés (CDA) módszertani keretei között. A kiinduló hipotéziseink, hogy a korábbi kognitív nyelvészeti kutatásokban leírt állam-család metafora a tárgyalt ország, azaz a diskurzus földrajzi kontextusától függően változik, új metaforákkal bővíthető. Továbbá, hogy a felhasználók, akik nem értenek egyet Jonas Gahr Støre eredeti bejegyezésével, diskurzuskeretezést alkalmaznak a hozzászólásaikban. A kutatás során megállapítottuk, hogy a diszkurzív folyamat társadalmi kontextusának ismertetése után az állam-család metafora valóban módosítható és kiegészíthető. A diskurzuskeretezés alkalmazása továbbá, az eredeti bejegyzéssel való egyetértés függvényében nem megállapítható. Az alkalmazott diskurzuskeretezési módszer szerinti kategorizáció elősegíti a hozzászólások elemzését, azonban azokat a diskurzuskeret minél pontosabban értelmezése érdekében a legtöbbször egyenként kell megvizsgálnunk.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09652">
    <w:multiLevelType w:val="hybridMultilevel"/>
    <w:lvl w:ilvl="0" w:tplc="88137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09652">
    <w:abstractNumId w:val="31709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302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