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RÉKAI ANETT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anettrekai@gmail.com</w:t>
            </w:r>
            <w:r w:rsidRPr="002361E2">
              <w:rPr>
                <w:i/>
              </w:rPr>
              <w:br/>
            </w:r>
            <w:r w:rsidR="00A96AEC">
              <w:t>Skandinavisztika</w:t>
            </w:r>
            <w:r w:rsidR="00A96AEC">
              <w:br/>
            </w:r>
            <w:r w:rsidR="00E77B23">
              <w:t>MA,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Szöllősi Adrienne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 és a szerelem ábrázolása Knut Hamsun «Pán» c.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1894-ben adta ki először a Gyldendal Norsk Forlag a Pán-t, amit az Éhség és az Áldott anyaföld mellett Knut Hamsun egyik legismertebb és legsikeresebb műveként tartanak számon. A Pán hagyományos értelmezése szerint a könyv nem más, mint himnusz az észak-norvégiai tájhoz, a nyárhoz, a fiatalsághoz és a szerelemhez, de a Hamsun-kutatók az utóbbi időben több figyelmet szenteltek Glahnnak, a könyv én-elbeszélőjének, és megkérdőjelezték a megbízhatóságát (Rottem 1996, Humpal 1998). Dolgozatomban a hagyományos nézőpontok és Hamsun-kutatók elemzéseinek ismertetése mellett azt fogom vizsgálni, lehetséges-e, hogy újabb értelmezések is felmerüljenek a Pán kapcsán (pl. pszichoanalitikus olvasat), valamint, hogy a hagyományos értelmezés mennyiben adekvát olvasat a 21. század olvasója számára, de szóba kerül a szerző ellentmondásos személyisége, és viszonylagos ismeretlenségének okai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690687">
    <w:multiLevelType w:val="hybridMultilevel"/>
    <w:lvl w:ilvl="0" w:tplc="655867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690687">
    <w:abstractNumId w:val="446906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40016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