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annakocsis.work@gmail.com</w:t>
            </w:r>
            <w:r w:rsidRPr="002361E2">
              <w:rPr>
                <w:i/>
              </w:rPr>
              <w:br/>
            </w:r>
            <w:r w:rsidR="00A96AEC">
              <w:t>Molekuláris bionika mérnöki BSc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Deli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ELKH Szegedi Biológiai Kutatóközpont, Biofizikai Intézet, Biológiai Barrierek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Walter Fruzsina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ELKH Szegedi Biológiai Kutatóközpont, Biofizikai Intézet, Biológiai Barrierek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Sejttenyészetes vér-agy gát vizsgálatok új humán modelljének optimalizálása: endotélsejtek, periciták és agyi organoidok együttes tenyésztése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gyógyszerkutatás során a gyógyszerhatóanyagok agyba való bejutásának és hatásának vizsgálatához nélkülözhetetlenek a sejttenyészetes modellek. A vér-agy gát a központi idegrendszer és a testben keringő vér között dinamikus határfelületet képező sejtek funkcionális egysége, amelynek fő feladata az agy védelme és tápanyagellátása. Azonban ez a gátrendszer nemcsak a káros anyagok, hanem a gyógyszermolekulák bejutását is gátolja az agyba. Az indukált pluripotens őssejt alapú (iPSC) sejttenyészetek képviselik a humán gátrendszer és szervmodellek legújabb generációját. Kutatócsoportunk széleskörű tapasztalattal rendelkezik a vér-agy gát többsejtes in vitro modelljeinek létrehozásában. A legmodernebb gyógyszerhatástani vizsgálatok az agyi organoidokon történő tesztelést helyezik a középpontba. Kísérleteink célja az volt, hogy létrehozzunk és optimalizáljunk egy új, komplex sejttenyészetes modellt az általunk gyakorlottan használt in vitro vér-agy gát modell és középagyi organoidok együttes tenyésztésével. A sejttenyészetes vér-agy gát modellhez humán köldökzsinór vér eredetű hemopoetikus őssejtekből differenciáltatott endotélsejteket és agyi pericitákat tartottunk együtt. Együttműködő partnereink, a Luxemburgi Egyetem munkatársai egészséges emberekből és Parkinson-kóros betegekből származó őssejtekből létrehozott középagyi organoidokat bocsátottak rendelkezésünkre. Munkánk során optimalizáltuk a tenyésztési körülményeket: (i) az organoidok fenntartását laborkörülményeink között, (ii) a vér-agy gát modell és az organoidok tenyésztéséhez szükséges tápfolyadékok arányát, (iii) a megfelelő agyi endotélsejt – organoid arányt és (iv) az együtt tenyésztés időzítését is. A vér-agy gát modell agyi endotélsejt rétegének szorosságát az organoidok jelenlétében az elektromos ellenállás mérésével és permeabilitási vizsgálatokkal vizsgáltuk. A modellben az agyi endotélsejtek morfológiáját a sejtközötti kapcsolatok immunfestésével jellemeztük. Emellett megvizsgáltuk az agyi organoidokat alkotó sejtek összetételét is. Kísérleteinkkel sikeresen optimalizáltuk a humán vér-agy gát modell és a középagyi organoidok együttes tenyésztési körülményeit. Az új ko-kultúra modellt eredményesen alkalmaztuk nanopartikulum átjutási kísérletekben. További tervünk, hogy a modellt adaptáljuk biochipen történő, dinamikus körülmények közötti vizsgálatokra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36671">
    <w:multiLevelType w:val="hybridMultilevel"/>
    <w:lvl w:ilvl="0" w:tplc="90811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36671">
    <w:abstractNumId w:val="563366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310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