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VALENTINA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nagyvalen@gmail.com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Gyukity-Sebestyén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Szegedi Biológiai Kutatóközpont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Plazmából izolált extracelluláris vezikulák Raman spektroszkópiai vizsgálata tumordiagnosztikai célból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tumordiagnosztikai kutatások egyik fő iránya a nem-invazív, folyadékbiopszia alapú diagnosztikai módszerek fejlesztése. A különböző testfolyadékokban, így a vérben is megtalálható kis extracelluláris vezikulák (sEV) egyre nagyobb teret kapnak a tumordiagnosztikai kutatásokban. Szekréciójuk során a sejt típusától függően számos fehérje, lipid, nukleinsav és transzkripciós faktor csomagolódik a vezikulákba. Ezáltal a sEV-k molekuláris mintázata tükrözi az azt kibocsátó sejtet és annak fiziológiás állapotát. A sEV izolátumok komplex molekuláris mintázata jól vizsgálható Raman spektroszkópiával, mely jelenleg egy kevésbé ismert, de ígéretesnek mutatkozó rezgési spektroszkópiai módszer.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megvizsgálni, hogy a különböző tumoros betegek vérplazmájából izolált sEV-k Raman spektruma alapján elkülöníthetők-e a vizsgált betegcsoportok.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összesen 82 plazma mintát vizsgáltunk meg öt betegcsoportból (glioblastoma multiforme, nem kissejtes tüdődaganat agyi metasztázisa, meningeóma, vastagbél daganat, melanóma és lumbális porckorongsérv, mint tumormentes kontroll). A sEV-ket differenciál centrifugálással izoláltuk és különböző módszerekkel karakterizáltuk. A mért Raman spektrumok analíziséhez Principal Component Analysis-Support Vector Machine (PCA-SVM) algoritmust használtunk. A klasszifikáció hatékonyságát szenzitivitás, specificitás és klasszifikációs hatékonyság értékekkel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SVM modellel való klasszifikáció alapján megállapítottuk, hogy a vizsgált betegcsoportok 85-100%-os szenzitivitással és 81-100%-os specificitással különböztethetőek meg a tumormentes kontroll csoporttól. A klasszifikáció átlagos hatékonysága 92,96%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alapján, a vérplazmából izolált sEV-k Raman spektroszkópiai elemzése ígéretes módszer lehet a különböző daganatos betegségek diagnosztizálására.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76369">
    <w:multiLevelType w:val="hybridMultilevel"/>
    <w:lvl w:ilvl="0" w:tplc="78429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76369">
    <w:abstractNumId w:val="955763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882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