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RÁKÓCZI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rkcbetti@gmail.com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E.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Kutatóközpont, Biokémiai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túlzott fruktóz bevitel jelentősen súlyosbítja a magas zsírtartalmú diétával előidézett elhízás során fellépő gyulladásos folyamatokat és metabolikus elváltozásokat egérmodellben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társadalmakra jellemző étrend hatására egyre nő az elhízás mértéke, ami számos krónikus betegség fontos rizikófaktora. A fehér zsírszövetben nagy mennyiségben termelődő gyulladásos citokinek és adipokinek hatására egy alacsony szintű krónikus gyulladás alakul ki a szervezetben. Ez a folyamat feltehetően fontos szerepet játszik egyes betegségek kialakulásában, azonban az ezt alátámasztó sejtszintű és molekuláris mechanizmusok még nem teljesen tisztázottak. Jelen tanulmányunkban kimutattuk, hogy a zsírdús diéta nemcsak a fehér zsírszövetben, de a májban, barna zsírban és az agyban is jelentős változásokat okoz, melyeket a diéta fruktózzal történő kiegészítése tovább súlyosbít. A kísérlet során egerek egy csoportját zsírdús diétán (HFD- high fat diet), másik csoportjukat pedig a nyugati étrendet jobban modellező, magas zsír- és fruktóz tartalmú (HFD+F) étrenden neveltük. Az állatok testtömege jelentős emelkedést mutatott HFD hatására, amit a fruktóz még tovább fokozott. Hasonló változást tapasztaltunk a máj tömegét vizsgálva; a zsírmáj kialakulását hematoxilin-eozin festett metszeteken is megerősítettük. Az elhízott állatok szérum koleszterin szintje is megemelkedett, azonban nem találtunk jelentős különbséget a HFD és HFD+F csoportok között. Glükóz intolerancia azonban csak a HFD+F diétán tartott állatokban alakult ki. Az agy-, máj-, fehér-, és a barna zsírszövetben bekövetkező génexpressziós változásokat qPCR segítségével követtük nyomon. Megfigyeltük, hogy egyes gyulladásos faktorok és citokinek expressziója megemelkedett ezekben a szervekben HFD hatására, ami azonban még jelentősebb mértékű volt a HFD+F csoportban. Az agyban lejátszódó folyamatokat immunhisztokémiai festésekkel vizsgáltuk. A nyugati étrend hatására egyes állatok agyában meglepően magas volt a DCX pozitív sejtek száma, ami a neurogenezis erősödésére utal. Elképzelhető, hogy a folyamat az étrend által okozott károsodások kompenzálásaként aktiválódik, amit a HFD+F állatok alacsonyabb agymérete is alátámaszt.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megerősítik, hogy az elhízás során fellépő gyulladásos folyamatok és metabolikus változások az egész szervezetet érintik, és a tünetek különösen súlyosak a nyugati étrendet mintázó magas zsír- és fruktóz tartalmú diéta esetében. Kutatásunk hozzájárulhat a társadalmunkra jellemző életmód káros hatásai mögött álló sejtszintű és molekuláris mechanizmusok jobb megértéséhez, ami a későbbiekben elősegítheti az elhízás miatt kialakuló rendellenességek terápiás kezelését.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15675">
    <w:multiLevelType w:val="hybridMultilevel"/>
    <w:lvl w:ilvl="0" w:tplc="84188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15675">
    <w:abstractNumId w:val="74515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192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