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sipos2856@gmail.com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Datki Zsolt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SZTE-Interdiszciplináris Kutatásfejlesztési és Innovációs Kiválósági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rotifer specifikus biopolimerek képzésének anatómiai háttere és biokémiai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rotiferek a természetes vízi környezetben élő, soksejtű, mikroszkópikus méretű állatok. Ezen mikrometazoák egyben validált modelljei a toxikológia, az öregedés- és gyógyszerkutatásoknak. A vizsgált fajok közül (pl. Euchlanis dilatata és Lecane bulla) többen is képesek egy biopolimer jellegű, exogén, fonalas exudátum termelésére. Ez az általunk elsőként leírt biotermék - nevezetesen a Rotimer - egy fehérje-szerű, komplex felépítésű, multifunkcionális molekula, amelynek képződése egységesen és szigorúan felületi töltés- és ionikus (oldott) kalcium függő folyamat. A Rotimer az adhéziós, antiszeptikus és filtrációs jellegével egyszerre védő hatású és ragasztó jellegű anyag a rotiferek számára. E viszkoelasztikus biomolekula képzését bizonyos mérettartományú mikrorészecskék (partikulumok) indukálják, minek eredményeként létrejön egy hálózatos Rotimer-Induktor Konglomerátum. Kutatásunk alapvető célkitűzése az említett monogonant fajok által kiválasztott biopolimerek anatómiai hátterének és képzésének feltárása, valamint a molekulakomplex biokémiai jellemzése. Munkánk során experimentális monitorozást, fluoreszcens mikroszkópiát és fehérje-gélelektroforézist alkalmaztunk. Eredményeink alapján nóvumként kijelenthető - a Rotimer felfedezésén túl - hogy sikerült egy valószínűsített magyarázatot adnunk a képzési folyamat anatómiai és fiziko-kémiai hátterére, valamint a fehérje komplex jellegére. Megalapoztuk a további lehetséges regulációs és applikációs lehetőségeket, akár ipari alkalmazás irányába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28427">
    <w:multiLevelType w:val="hybridMultilevel"/>
    <w:lvl w:ilvl="0" w:tplc="94557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28427">
    <w:abstractNumId w:val="77728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558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