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VIG VIKTOR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vighviktor93@gmail.com</w:t>
            </w:r>
            <w:r w:rsidRPr="002361E2">
              <w:rPr>
                <w:i/>
              </w:rPr>
              <w:br/>
            </w:r>
            <w:r w:rsidR="00A96AEC">
              <w:t>Biológus MSc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Bereczki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klinikai főorvos, igazságügyi orvosszakértő,  SZTE SZAKK Igazságügyi Orvostani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Előzetes antropológiai eredmények a Mohácsi Nemzeti Emlékhely III. tömegsírjának feltárásáról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1526-os mohácsi csatához köthető tömegsírok közül az I. és II. számút 1960-ban tárták fel Sátorhelytől keletre Papp László vezetésével. 1976-ban, azemlékhely építőmunkálatai közben három újabb tömegsírra bukkantak, melyek feltárását Maráz Borbála vezette. Mivel ezek a feltárások még nem rendelkeztek a csontanyag elmozdításához szükséges engedéllyel, eddig csak a csontvázak felszíni in situ vizsgálatára volt lehetőség. A sírokban nyugvó áldozatokat Papp László és Bartucz Lajos 1960-ban a keresztény sereg csatában elesett, ill. a táboraink lerohanása során lemészárolt egyéneknek tartották, míg K. Zoffmann Zsuzsanna 1976-ban elsősorban az utóbbi eseményhez kötötte a maradványokat. 2019-ben a Duna-Dráva Nemzeti Park felkérte a pécsi Janus Pannonius Múzeumot, hogy a csata 2026-ban esedékes 500. évfordulójáig végezze el a III. számú tömegsír feltárását. 2020 szeptemberében a Bertók Gábor által vezetett feltáráshoz csatlakozott a SZTE Embertani Tanszéke is. Megfigyeléseink alapján felvetődött egy, a korábbiaktól eltérő, új elmélet, amely szerint a mintegy 300 egyén maradványát tartalmazó III. tömegsírban főként a csata után a törökök által kivégzett áldozatok nyugszanak. A feltárás jelenleg is zajlik, a kiemelt vázak további vizsgálata laboratóriumban történik. Eddig 21 egyén maradványainak vizsgálatát végeztem el, amely során az antropológia és igazságügyi orvostanáltalánosan használt módszereit alkalmaztam (sexus és elhalálozási életkor meghatározása, perimortem sérülés-elemzés, paleopatológia, stb.). A vizsgált maradványokon számos olyan traumás elváltozást detektáltam, melyek alátámasztani látszanak a tömeges fogolykivégzés elméletét. Dolgozatomban ezen elváltozásokat elemzem. A csata és az azt követő események pontos értelmezéséhez a jövőben elengedhetetlenül szükséges a III. tömegsír teljes leletanyagának vizsgálata, az eredmények statisztikai értékelése, valamint a régészeti és történettudományi adatokkal, új eredményekkel való összevetése és közös értékelése.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310030">
    <w:multiLevelType w:val="hybridMultilevel"/>
    <w:lvl w:ilvl="0" w:tplc="913670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310030">
    <w:abstractNumId w:val="803100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8694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