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ZSIGRI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zsigrinikol@gmail.com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Lőrincz László Magor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éber striátum iktális heterogenitása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absence epilepszia hirtelen jelentkező, viszonylag rövid tudatvesztéssel (~10s) járó állapot, jellemzője a roham alatti (iktális) elektroenkefalogrammon (EEG) megjelenő, kétoldali, szinkron tüske-hullám kisülések (Crunelli és mtsai., 2020). A rohamok ugyan a kortiko-thalamo-kortikális hálózatban keletkeznek, de absence epilepsziás betegek iktális fMRI BOLD jeleinek törzsdúci változása arra enged következtetni, hogy a szubkortikális bazális ganglionok is részt vesznek a tüske-hullám kisülések kialakulásában (Hintiryan és mtsai. 2016, Foster és mtsai. 2021, Crunelli és mtsai. 2020). A legtöbb iktális törzsdúci aktivitást célzó vizsgálat altatott modell állatokon történt. Tekintettel a bazális ganglionok mozgásban, motoros tanulásban és motivációban betöltött szerepére, az éber állapot alatti egysejt regisztráció kulcsfontosságú lehet a magok epilepsziában betöltött szerepének tisztázása érdekében. A törzsdúci sejtek iktális működésének teljes megértése érdekében, gyógyszermentes körülmények között folytattuk kísérleteinket és elsősorban a törzsdúcok bemenetet fogadó struktúráját, a striátumot vizsgáltuk.Éber Stargazer (Noebers és mtsai. 1990) egerekben a striatális neuronaiktivitás kifejezett heterogenitását véltük felfedezni. Az összes vizsgált sejttípus (közepes tüsés sejtek, gyorsan tüzelő interneuronok, tranziensen aktív neuronok) különböző egyedei képesek voltak mind iktális aktivitásfokozódásra, mind pedig aktivitáscsökkenésre és a neuronok egy része nem változtatta elektromos aktivitását rohamok alatt. A különböző neuroncsoportokon belül megfigyelhető még a neuronaktivitás különböző időskálákon történő modulációja. Eredményeink alapján elmondhatjuk, hogy az éber állatok iktális striatális aktivitása gyökeresen eltér az eddigi altatott állatok vizsgálata során leírt aktivitástól. A kifejezett neuronális heterogenitás, illetve az iktális neuronaktivitás különböző időskálákon történő modulációja új funkcionális kontextusba helyezi a striatum és a bazális ganglionok epilepsziában betöltött szerepét.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93563">
    <w:multiLevelType w:val="hybridMultilevel"/>
    <w:lvl w:ilvl="0" w:tplc="24488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93563">
    <w:abstractNumId w:val="340935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507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