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KINGA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kingafodor02@gmail.com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Andó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emeritus professzor,  Szegedi Biológiai Kutatóközpont
Genetikai Intézet
Veleszületett Immunitás 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Cinege Gyöngyi Ilona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Szegedi Biológiai Kutatóközpont
Genetikai Intézet
Veleszületett Immunitás 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Drosophila willistoni robusztus veleszületett immunválaszának egyedi és általános sajátosságai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immunválasz evolúcióját a parazitákkal történő folyamatos kölcsönhatás alakítja, melynek eredményeként az immunválasz változatos formái jöttek létre. Az immunválasznak a törzsfejlődés során konzervált, a többsejtű szervezetekben, így a rovarokban is megnyilvánuló modulja a veleszületett immunrendszer. A Drosophila könnyen kezelhető genetikai rendszere ideális szervezet a veleszületett immunitás vizsgálatára. Laboratóriumunkban fedezték fel a veleszületett immunitás új elemeit, a sokmagvú óriássejteket, melyek a parazitoidokkal szemben kivételesen hatékony immunválasz résztvevői. Ez a sejttípus parazitoiddal történt fertőzést követően jelen vannak az eddig kevésbé ismert, de hatékony immunvédekezéssel rendelkező Drosophila willistoni-ban, melyek vérsejtjei, az eddig vizsgált Drosophila fajokkal ellentétben, naiv állapotban is nagyfokú morfológiai heterogenitást mutatnak. Kísérleteim célja a vérsejtek heterogenitásának jellemzése az általam előállított és alkalmazott immunológiai reagensek alkalmazásával. A kísérletek során D. willistoni vérsejtekkel immunizáltam egereket és a lépsejtjeinek tumorsejt-vonallal történt fúziója eredményeként jellemeztem a létrejött hibridómák által termelt monoklónális ellenanyagokat. Parazitoiddal fertőztem D. willistoni lárvákat, vérsejteket izoláltam. Indirekt immunfluoreszcencia alkalmazásával a vérsejtek sokféleségét tükröző ellenanyagokat szelektáltam és alkalmazásukkal meghatároztam a naiv és immunindukált egyedek vérképének jellemzőit. Parazitoid darázs fertőzési és fagocitózis tesztek alkalmazásával megfigyeltem a sejt közvetítette immunreakciókat. Eredményeim alapján megállapítható, hogy a D. willistoni, kivételes hatékonysággal védekezik a parazitoid darazsakkal szemben, azonban, a védekezési mechanizmus alapvetően különbözik a leggyakrabban alkalmazott, kevésbé hatékonyan védekező, Drosophiloid modellszervezet, a D. melanogaster védekezési formájától. A vérsejtek differenciálódásának és funkcióinak megismerése lehetőséget nyújt a Drosophila willistoni hatékony immunválaszának jobb megértéséhez. Emellett, körvonalazódik egy olyan modellszervezet alkalmazásának lehetősége, mely lehetőséget nyújt a veleszületett immunitásban szerepet játszó, eddig ismeretlen és biológiailag hatékony faktorok vizsgálatára.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75042">
    <w:multiLevelType w:val="hybridMultilevel"/>
    <w:lvl w:ilvl="0" w:tplc="15900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75042">
    <w:abstractNumId w:val="773750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8928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