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virag1998@gmail.com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axonsérülésre aktiválódó Stat92E transzkripciós faktor kapcsolata az autofágiával és a veleszületett immunitással Drosophila gliasejtekben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 (jelátalakító és transzkripciós aktivátor) fehérjék számos intracelluláris folyamatot szabályoznak, amik jelentős fejlődésbeli, élettani és immunológiai szerepet töltenek be életünkben. A fehérjecsalád tagjainak egy ortológja ismert Drosophila melanogaster-ben, a Stat92E transzkripciós faktor, ami közvetett módon az axonsérülés során keletkező axontörmelék felvételét is segíti a gliasejtekben, de nem a kanonikus JAK/STAT útvonalon keresztül. Vizsgálataim során olyan folyamatokat kerestem, amik befolyásolják a Stat92E aktivitását. A kísérletek jelentős részét egy sérülés által indukált axondegenerációs modellben végeztem el szárnyban. Kiderítettük, hogy sérülés esetén a sejt membránhatárolt lebontó útvonala, az autofágia hozzájárul a Stat92E megfelelő aktiválódásához gliákban. Az ismert STAT szabályozó fehérjék közül a Su(var)2-10 SUMO ligáz leütése és túltermelése okoz jelentős változást a Stat92E riportere által adott jelben sérülés után szárnyban. Su(var)2-10 leütés után megnő, túltermelésnél pedig kisebb intenzitású lesz a riporteraktivitás. Megfigyeltük, hogy vad típusú állatokban a Su(var)2-10 fehérje szintje jelentősen alacsonyabb sérülés után gliákban, mint autofág mutánsokban. Az autofágia tehát a Su(var)2-10 negatív regulátor lebontásán keresztül hathat. Axonsérülés után válaszként a Drosophila veleszületett immunitásában fontos Imd (immundeficiencia) szignalizációs útvonalának egyik komponense, a Kenny is autofágia-függő módon változik gliákban. Az útvonal Relish transzkripciós faktora emellett fokozza a Stat92E aktivitását. Mindez mutatja, hogy a Stat92E glián belüli aktiválása egy összetett, több útvonalat összekapcsoló folyamat, amelyben az autofágia és az Imd útvonal is fontos szerepet tölt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89153">
    <w:multiLevelType w:val="hybridMultilevel"/>
    <w:lvl w:ilvl="0" w:tplc="52476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89153">
    <w:abstractNumId w:val="32089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117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