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vir53078@gmail.com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Honti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ELKH SZBK Genetikai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Headcase fehérje funkciójának vizsgálata az ecetmuslica központi nyirokszervének velőállományában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ecetmuslica (Drosophila melanogaster) és az emlősök vérsejtképződést szabályozó mechanizmusai között magas szintű homológia figyelhető meg, ezért az ecetmuslica kiváló modell a vérképzés tanulmányozására. A lárva egyik vérsejtképző szerve - a központi nyirokszerv - három régióra osztható. Ez a három terület a: poszterior szignalizációs központ (PSC), a kérgi zóna (CZ) és a velőállomány (MZ). Míg az MZ progenitorokat tartalmaz, a CZ-ben differenciált vérsejtek találhatóak. A PSC maga az őssejt niche, amely szabályozó funkciója révén tartja fenn a progenitorok differenciálatlan állapotát. Érdeklődésünk középpontjában a HECA humán tumorszuppresszor ortológja, a Headcase (Hdc) fehérje áll. A hdc csendesítése a PSC niche-ben olyan speciális vérsejtek - lamellociták - differenciálódásához vezet, amelyek egyébként nincsenek jelen immunindukció nélkül. Ez arra utal, hogy a Hdc nem sejt-autonóm módon szuppresszálja a progenitorok korai differenciálódását. Munkánk során a Hdc sejt-autonóm szerepét vizsgáltuk az MZ progenitoraiban. Kísérleteink eredményei arra utalnak, hogy a Hdc az MZ-ben az E-cad fehérjén és az EGFR jelátviteli útvonalakon keresztül hat, ellentétben azzal, amit korábban a PSC-ben tapasztaltak, ahol a Hdc a Hh és az Inzulin/mTOR jelátviteli útvonalakon keresztül fejti ki hatását. A hdc csendesítése mind a PSC-ben, mind az MZ-ben ROS emelkedéshez vezetett, ami arra utal, hogy hiánya sejtes stresszt okoz, melynek következménye a progenitorok immunindukció nélkül is bekövetkező differenciálódása. Bízunk benne, hogy a vizsgálataink során szerzett eredmények hozzájárulnak a központi nyirokszervben zajló szabályozási folyamatok alaposabb megismeréséhez.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39028">
    <w:multiLevelType w:val="hybridMultilevel"/>
    <w:lvl w:ilvl="0" w:tplc="71810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39028">
    <w:abstractNumId w:val="553390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506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