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HENKRICH MIKSA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miksa.henkrich@gmail.com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Tombácz Dóra egyetemi docens és Gulyás Gábor PhD hallgató, Szte Szaok Orvosi Biológiai Intézet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Gulyás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Intesztinális mikrobiom-elemzési munkafolyamatok optimalizációja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intesztinális mikrobiom komplex, kiterjedt mechanizmusok útján hatást gyakorol a gazdaszervezet egészségi állapotára. Számos, elsősorban életmódalapú betegség esetén feltételezzük, hogy a bélflóra fontos szerepet játszik a kóros folyamatok kialakulásában. A mikrobiom jobb megismerése új diagnosztikai és terápiás eljárások kidolgozásához és finomításához járulhat hozzá, azonban a kutatómunka során alkalmazott módszerek kidolgozottsága jelenleg még nem kielégítő.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bél mikrobiom vizsgálata elsősorban a székletmintából izolált DNS-és RNS-állomány alapján zajlik, hiszen ezek szekvenciája számos értékes információt tartalmaz. Probléma ugyanakkor, hogy a mintagyűjtéstől a szekvenciaelemzésig tartó munka során használható különböző módszerek megközelítése eltérő, így fennáll a kockázata annak, hogy ugyanarról a mikrobiomról eltérő információkat nyerjen két eltérő metodikával dolgozó kutatócsoport. Ez a tudományos kutatási folyamatok és a klinikai alkalmazhatóság során szükséges sztenderdizáció útjában áll, hiszen nem garantált, hogy a különböző módszerrel nyert adatokat egymással összevethetőként lehet kezelni.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az egyes módszerek eseteges torzításait jobban megértsük, kutatócsoportunk megvizsgálta egy kutya székletminta metagenomját összesen négy DNS-izoláló, hat könyvtár-készítő, négy szekvenáló és öt bioinformatikai módszer használatával, ismert összetételű kontroll mikroba mix feldolgozása mellett. Kísérleteink során megállapítottuk, hogy az alkalmazott DNS-izoláló kitek egységnyi mintából eltérő koncentrációjú, tisztaságú és integritású DNS-t vonnak ki, és nem minden kit alkalmas hosszú leolvasással megszekvenálható DNS kinyerésére. Az egyes kitek a Gram-pozitív mikrobák sejtfalának lízisében is eltérő hatékonyságot mutatnak, ez pedig döntően befolyásolja a kapott eredményeket. A 16S rRNS taxonómiai markergén azonosításra használt régiója, a szekvenálás során alkalmazott platform, megközelítés és leolvasási hossz, valamint az alkalmazott bioinformatikai elemző szoftver mind befolyásolta a vizsgált minta taxonómiai összetétel-adatait.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hangsúlyozzák annak fontosságát, hogy a mikrobiom-kutatás során nagy körültekintéssel kell megválasztani a használt módszereket, figyelembe véve az egyes változók eredményekre gyakorolt hatását. A módszertanilag tudatos kutatómunka a mikrobiom-kutatás további nagy fellendüléséhez vezethet, és nagyban segítheti a terület ismereteinek gyógyászati alkalmazását.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95503">
    <w:multiLevelType w:val="hybridMultilevel"/>
    <w:lvl w:ilvl="0" w:tplc="13921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95503">
    <w:abstractNumId w:val="91195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277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