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ANNA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szekeres.anna.agnes@gmail.com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Kutatóközpont, Biokémiai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Wu Hongli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Kutatóközpont, Biokémiai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whc1 gén szerepének vizsgálata Coprinopsis cinerea spóraképzésében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Coprinopsis cinerea a Basidiomycota törzs Coprinopsis nemzetségbe tartozó fonalas gomba. Nevét az idős termőtestek lemezeiben bekövetkező autolízis során kialakuló fekete, tinta-szerű anyagról kapta. Jellegzetessége, hogy az érett spórák feketére színezik a kalap belső felét és a lemezeket. Az utóbbi években számos kutatás foglalkozott az organizmus pontos génfunkcióinak feltérképezésével. Ezen vizsgálatok során megfigyeltek három, a kalapban erőteljesen kifejeződő gént, melyek funkciói eddig még ismeretlenek voltak. A dolgozat témája az egyik gén, a „white-cap” (whc1) gén működésének vizsgálata molekuláris- és mikrobiológiai eszközökkel. A homológ rekombináció és CRISPR/Cas9 transzformációval létrehozott törzsek kalapjában a vad típustól eltérő tulajdonságok jelentkeztek. A whc1 gén hiányában fehér és mozaikosan fekete-fehér lemez-fenotípusok megjelenését tapasztaltuk, aminek hátterében feltehetően a spórák kialakulásában, valamint a bazídiumsejtek szerkezetében bekövetkező defektus áll.</w:t>
      </w:r>
      <w:r>
        <w:rPr>
          <w:color w:val="000000"/>
          <w:sz w:val="24"/>
          <w:szCs w:val="24"/>
        </w:rPr>
        <w:br/>
        <w:t xml:space="preserve">Az eredményeink alapján kijelenthető, hogy a whc1 gén kifejeződése jelentős szerepet játszik a bazidiospórák fejlődésében és így a C. cinerea szaporodásában.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11038">
    <w:multiLevelType w:val="hybridMultilevel"/>
    <w:lvl w:ilvl="0" w:tplc="42161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11038">
    <w:abstractNumId w:val="39411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872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