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DOBAI DÓRA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dori.dobai97@gmail.com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Mainé Dr. Csiszár Jolán 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CRISPR/Cas9 rendszer bejuttatása paradicsomba Agrobaktérium-közvetítette transzformációval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CRISPR/Cas9 rendszer a természetben a baktériumok fágok elleni védelmi rendszereként jött létre, ami ma az egyik legnépszerűbb eszköz célzott génmódosítás létrehozásához baktériumok, állatok és növények esetében is. A CRISPR/Cas9 konstrukció növényekbe történő bejuttatása Agrobaktérium-közvetítette transzformációval általánosan használt módszer a növények genetikai állományának célzott módosítására. A paradicsom (Solanum lycopersicum L.), mint mezőgazdaságilag fontos növény előnyös a molekuláris biológiai kísérletekhez, mert genomszekvenciája ismert, továbbá az Agrobaktérium-közvetítette transzformációs technika is széleskörűen alkalmazott ezen a növényen. Célunk a CRISPR/Cas9 technika alkalmazása mutáció előidézésére a glutation transzferáz SlGSTU24 izoenzimet kódoló paradicsom génben. A kívánt helyen történő módosításhoz a fehérje dimerizációs doménjét kódoló szakaszra tervezett oligonukleotidot és egy TGG PAM (Protospacer Adjacent Motif) szekvenciát tartalmazó vektor konstrukciót hordozó pKSE401-GFP plazmidot használtunk. 7-10 napos, in vitro nevelt Solanum lycopersicum L.cv. Moneymaker csíranövények szárát és szikleveleit transzformáltuk LBA4404 Agrobacterium tumefaciens baktérium törzzsel. A transzformált sejtek, szövetek szelekcióját rifampicint és kanamicint tartalmazó táptalajon végeztük. Hajtásregeneráció után a GFP (Green Fluorescent Protein) jelet fluoreszcens sztereomikroszkóppal vizsgálva markerként alkalmaztuk a sikeres transzformáció azonosításához. DNS kivonást és az adott génszakasz PCR-es felszaporítását követő DNS szekvenálás eredményéből következtettünk a kívánt változás bekövetkeztére. A transzformálás hatékonyságának növeléséhez a növények egy részénél 40 °C-os hőkezelést alkalmaztunk.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95971">
    <w:multiLevelType w:val="hybridMultilevel"/>
    <w:lvl w:ilvl="0" w:tplc="77384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95971">
    <w:abstractNumId w:val="491959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906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