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 GÁBOR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gaborli0622@gmail.com</w:t>
            </w:r>
            <w:r w:rsidRPr="002361E2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Bátori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Hogyan befolyásolja a geomorfológiai diverzitás és az erdei lékek jelenléte a karsztterületek mikroklímáját és növényzetét?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globális klímaváltozás ökoszisztémákra gyakorolt hatásait előre jelezni kívánó modellek gyakran a vizsgált területre vonatkozó regionális klímaátlagokkal számolnak, figyelmen kívül hagyva ezzel az élőlények fennmaradását valóban meghatározó lokális trendeket, melyeket számos abiotikus és biotikus tényező befolyásolhat (pl.: topográfiai viszonyok, növényzeti borítás). Ezen tényezők és kölcsönhatásaik ismerete elengedhetetlen a globális klímaváltozás hatásainak pontosabb megbecsléséhez. Már több kutatásban kimutatták, hogy a karsztterületek jellegzetes felszínformái, a töbrök, a környező területektől eltérő mikroklímát tarthatnak fenn és mikroélőhelyek széles skáláját biztosíthatják olyan helyi populációk számára, melyek hiányoznak a szomszédos területekről. A lombkoronában kialakuló lékek mikroklíma-módosító hatása is régóta ismert. Amellett, hogy képesek lehetnek megtartani az erdei mikroklímára jellemző mérsékelt hőmérsékleti maximumokat és minimumokat, hűvösebb viszonyokat, növekedett fénymennyiséget és talajnedvességet biztosíthatnak, ezzel fokozva a mikroklimatikus diverzitást. Jelen dolgozatban a karsztplatókat és töbröket borító erdőkben kialakuló kisméretű lékek hatását elemeztem a karsztterületek mikroklímájára, s növényzetére. Négy élőhelytípust vizsgáltunk a Mecsekben, 10–10 ismétlésben: 1) platón előforduló zárt erdő, 2) platón előforduló lék, 3) töböraljon előforduló zárt erdő és 4) töböraljon előforduló lék. Vizsgálati helyszínenként három 2 m × 2 m-es nagyságú kvadrátban becsültük a növényzet százalékos borítását, mikroklímát, s talajnedvességet mértünk. Minden élőhelytípus 1–1 helyszínén a besugárzás mértékét is megállapítottuk. A diagnosztikus fajok meghatározása mellett az adatokat ANOSIM, NMDS, ANOVA, s lineáris kevert modellek segítségével elemeztük. Az átlaghőmérséklet a lékes töbrökben volt a legalacsonyabb, s a töbrökben jóval magasabb volt a páratartalom és a talajnedvesség, mint a platókon. A lékes töbrökben több olyan hűvös és párás klímát indikáló bükkösökre jellemző faj is előfordult, melyeket a többi élőhely nem, vagy csak kisebb mennyiségben tartalmazott. A megváltozott fényviszonyok és speciális hőmérsékleti és nedvességi viszonyok miatt a lékek jelentősen befolyásolják a karsztterületek élővilágát. Jelenlétük kiemelten fontos lehet a töbrök alján, hiszen olyan fajok fennmaradását teszik lehetővé (pl. páfrányok), melyek a zárt lobkoronával rendelkező töbrökben jóval ritkábbak, s a környező platókról teljesen hiányoznak.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599618">
    <w:multiLevelType w:val="hybridMultilevel"/>
    <w:lvl w:ilvl="0" w:tplc="996366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599618">
    <w:abstractNumId w:val="775996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70339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