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MÁRTON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bsmarci14@gmail.com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Torma Attila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inváziós növényfaj (Sporobolus cryptandrus) hatása ízeltlábú-együttesekre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szárazföldi ízeltlábúak diverzitása és tömegessége világszerte csökken. Ennek az aggasztó folyamatnak az egyik meghatározó oka a biológiai invázió. A szárazföldi ökoszisztémák esetében kiemelt jelentőségűek az inváziós növények, amelyek képesek lényegesen átformálni az elözönlött élőhelyeket, így jelentős hatást gyakorolva az ízeltlábú-közösségekre is. 2016-ban a Kiskunságon az észak-amerikai eredetű homoki prérifű (Sporobolus cryptandrus) megjelenését észlelték. A homoki prérifű mára kiterjedt homogén állományokat képez és bizonyítottan negatív hatással van az őshonos növényközösségekre. Kutatásunk célja a homoki prérifű ízeltlábú-együttesekre gyakorolt hatásának felderítése volt. Négy különböző csoportot vizsgáltuk, hogy átfogóbb képet kapjunk: az egyenesszárnyúakat, poloskákat, futóbogarakat és a pókokat. A Kiskunság három eltérő területén – Imrehegy (erdősszytepp foltok), Kiskunhalas (nyílt homoki gyep foltok) és Kecskemét (zavart, zárt homoki gyep foltok) – jelöltünk ki prérifűvel elözönlött és kontroll (prérifűvel nem fertőzött) mintavételi helyeket. A prérifű ízeltlábú-együttesekre gyakorolt hatásának kimutatására az egyes ízeltlábú csoportok fajszámában, tömegességében és fajkompozíciójában lévő különbségeket vizsgáltuk az elözönlött és kontroll mintavételi helyek között. Elemzésünk során GLMM-eket használtunk az ízeltlábúak faj-és egyedszámának az elözönlöttségtől és az élőhelyektől való függésének megállapítására, az együttesek összetételében fellépő különbségeket pedig NMDS ordinációval ábrázoltuk és permutációs MANOVA-val teszteltük. A prérifű megjelenésére érzékenyen reagáló csoportokat a prérifű borítási grádiensével összefüggésben is vizsgáltuk. A talajszinten mozgó ízeltlábú-együtteseket (pókok, poloskák, futóbogarak) a prérifűvel való elözönlöttség nem befolyásolta. Az egyenesszárnyúak és a növényzeten mozgó poloskák faj- és egyedszámára, valamint együttes-összetételére a prérifű szignifikáns hatással volt, noha a hatása eltért az egyes élőhely típusok esetében. A prérifű növekvő borítási aránya nagyobb faj- és egyedszám csökkenéshez vezetett az egyenesszárnyúak és a növényzeten mozgó poloskák esetében. Eredményeink szerint tehát a talajszinten mozgó ízeltlábú-együtteseket egyelőre nem befolyásolja a prérifű inváziója, a növényzeten mozgókra azonban erős, összességében negatív hatással van már az invázió jelenlegi mértékében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76319">
    <w:multiLevelType w:val="hybridMultilevel"/>
    <w:lvl w:ilvl="0" w:tplc="77454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76319">
    <w:abstractNumId w:val="16676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847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