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MÁRTON BENCE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balogh.marton.bence@gmail.com</w:t>
            </w:r>
            <w:r w:rsidRPr="002361E2">
              <w:rPr>
                <w:i/>
              </w:rPr>
              <w:br/>
            </w:r>
            <w:r w:rsidR="00A96AEC">
              <w:t>Geográfus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Szilassi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NÖSZTÉP élőhelytípusok inváziós fertőzöttségének tér- és időbeli vizsgálata GIS módszerekkel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biológiai invázió egy köztudottan káros környezeti folyamat, mely veszélyezteti az őshonos fajok fennmaradását, természetes élőhelyeit. Az özönnövények tömeges elterjedésének következménye lehet az allergiás megbetegedések számának növekedése és a fokozódó árvízkockázat. Az inváziós fertőzöttség térinformatikai modellezése, elemzése segítség lehet az inváziós növények terjedésének feltérképezéséhez, prognózisához.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kerestem a választ, hogy a Magyarországon gyakori inváziós növényfajok (mirigyes bálványfa, közönséges selyemkóró, keskenylevelű ezüstfa, fehér akác, aranyvessző) milyen arányban fertőzték meg az egyes Nemzeti Ökoszisztéma Szolgáltatás-Térképezés és Értékelés (NÖSZTÉP) élőhelytípusokat, illetve, hogy 2009-2018 között, hogyan változott az egyes NÖSZTÉP élőhelytípusok fajonkénti fertőzöttsége.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NÖSZTÉP élőhelytípusok inváziós fertőzöttségének térbeli és időbeli változásait az Inváziós Növényfajok Országos Térinformatikai Adatbázisából (INOTA) származó előfordulási adatok (Szilassi et al. 2019, 2021, 2022) és a NÖSZTÉP adatbázis térinformatikai elemzése révén végeztem el. Az INOTA adatbázis tartalmazza az öt általam vizsgált inváziós növényfaj 2009-2018 közötti országos elterjedési térképét, bemutatva az adott fajjal fertőzött és nem fertőzött Land Use and Coverage Area Frame Survey (LUCAS) pontokat, ezért kiválóan alkalmas az élőhelytípusokban bekövetkezett változások elemzésére.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QuantumGIS és Microsoft Excel szoftverek segítségével geoinformatikai és statisztikai elemzéseket végeztem, melyek eredményeképpen térképeken és grafikonokon mutattam be a vizsgált inváziós fajok NÖSZTÉP élőhelytípusokon belüli elterjedésének térbeli jellemzőit, és fertőzöttségük 2009-2018 közötti változását. A kapott eredmények számszerűsített információkat szolgáltatnak az adott inváziós faj élőhely-preferenciájáról, jövőbeli elterjedésének valószínűsíthető irányáról, mértékéről.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 szerint a bálványfa egyre inkább terjed az utak, vasutak közelében. A selyemkóró főleg a változatos, mozaikos, úgynevezett komplex felszíneket és gyepterületeket fertőzi nagymértékben, egyre inkább veszélyt jelent ezekre az élőhelyekre. A fehér akác egyre kevésbé fordul elő beépített területeken, ez feltehetően az egyre szárazabbá váló városi környezettel függ össze. Az aranyvessző egyre jobban a nedves élőhelyeket preferálja, a felszíni vizek környékének ártéri élőhelyeire jelent egyre fokozódó veszélyt.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144521">
    <w:multiLevelType w:val="hybridMultilevel"/>
    <w:lvl w:ilvl="0" w:tplc="709070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144521">
    <w:abstractNumId w:val="461445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78787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