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PINTÉR NÓRA EDIT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pinter.nora.edit@gmail.com</w:t>
            </w:r>
            <w:r w:rsidRPr="002361E2">
              <w:rPr>
                <w:i/>
              </w:rPr>
              <w:br/>
            </w:r>
            <w:r w:rsidR="00A96AEC">
              <w:t>földtudományi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Raucsik Béla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Raucsikné Dr. Varga Andrea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Zempléni-egység paleozoikumi vulkanit és vulkanoszediment betelepüléseinek geokémiai összehasonlítása szakirodalmi adatok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Zempléni-egységet (Zemplénikum) korábban a Tiszai-főegység részének tekintették, viszont napjainkban már az ALCAPA-főegységhez sorolják. Az egységet kristályos kőzetek mellett permokarbon rétegsor építi fel, amely vulkanit és vulkanoszediment betelepüléseket tartamaz, ezt egy mezozoikumi, uralkodóan triász összlet fedi. Munkámban a vulkanit és vulkanoszediment szinteknek a fő- és nyomelem geokémiai összehasonlítását végeztem el részben már publikált, részben publikálatlan szakirodalmi adatok felhasználásával abból a célból, hogy adatokkal járuljak hozzá az egység korrelációjához. A Zemplénikum magyarországi és szlovákiai területéről származó minták adatsorait összehasonlítottam egymással, valamint a Dél-Dunántúlról ismert karbon Tésenyi Homokkő Formáció vulkáni eredetű kavicsanyagának, továbbá a perm Gyűrűfűi Lapillitufa Formáció vulkanoszediment és vulkanit kőzeteinek összetételével. Munkám során a nemzetközi irodalomban széleskörűen használt, normált fő- és nyomelem diagramokat, valamint főelemre épülő diszkriminációs diagramokat alkalmaztam. Megállapítható, hogy a vizsgált zemplénikumi karbon és perm minták elemeloszlása hasonlít egymásra. A korrelációs mintákkal összehasonlítva is azonos tendenciákat mutatnak, a MgO- és a CaO-tartalomban általában számottevő szegényedést, míg a Na2O- és a K2O-tartalomban nagymértékű dúsulást mutatnak. A különböző korú és eltérő formációkba sorolt zemplénikumi minták hasonlóságát utólagos folyamatok is okozhatták, melyek homogenizálták az összetételt. A nemzetközi irodalomban másként értelmezik az analóg közép-európai képződményeket: míg a karbon vulkanitokat és vulkanoszedimenteket posztorogén típusúaknak, addig a fiatalabb permieket egy riftesedéshez kapcsolódó vulkanizmus eredményének tekintik. A minták fő- és nyomelem geokémiai hasonlósága azonban nem utal eltérő nagytektonikai környezetben való keletkezésre. A dolgozatom eredményei alapján elmondható, hogy új, nagyobb számú mintagyűjtés, valamint azok többszempontú vizsgálata (petrográfia, geokémia, koradatok) szükséges a képződmények korának és rétegtani hovatartozásának pontosításához.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292812">
    <w:multiLevelType w:val="hybridMultilevel"/>
    <w:lvl w:ilvl="0" w:tplc="783192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292812">
    <w:abstractNumId w:val="732928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97587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