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farkasmarci01@gmail.com</w:t>
            </w:r>
            <w:r w:rsidRPr="002361E2">
              <w:rPr>
                <w:i/>
              </w:rPr>
              <w:br/>
            </w:r>
            <w:r w:rsidR="00A96AEC">
              <w:t>Földrajz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Kovalcsik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terek fejlődéstörténete és funkciói Szeged tereinek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hátterét jelentő kutatás célja a városi terek funkcióinak lehatárolása, illetve mérhetővé tételük megkísérlése egy, a terek megújítását célzó beavatkozások előtti helyzetfelmérést is megkönnyítő indikátorrendszer megalkotásával. A dolgozat első, történeti része a fogalmi keretek meghatározását követően a terek (az urbanizáció történetétől elválaszthatatlan) történetét tekinti át, reflektálva a terek szerepének, funkcióinak változásaira, hangsúlyeltolódásaira, kitérve a terek szabályozására irányuló beavatkozásokra és a tereket érintő jelenkori problémákra. A történeti áttekintés nyomán meghatározásra kerültek a terek funkciói, illetve azoknak a városi funkciókkal történő összevetése nyomán felállított hierarchiája. A dolgozat második fejezetében bemutatásra került a terek funkcióinak mérésére megalkotott indikátorrendszer, illetve az elemzés módszertana. A kutatás során a mintaterületen, a szegedi nagykörút által határolt terület terein és a Mars téren végzett terepi felmérés nyomán az indikátorrendszer gyakorlati alkalmazására is sor került, ennek eredményeit és a hozzájuk kapcsolódó, minden, a mintaterületen található térre kiterjedő általános funkcionális elemzést tartalmazza a 3. fejezet, mely a terek funkcionális jellege és városrészi környezete közti összefüggésekre is igyekszik rávilágítani. A terek története és jelenkori funkcionális szerkezetének kialakulása közötti kapcsolat feltárása érdekében három, kiemelt jelentőségűnek mondható szegedi tér részletes történeti és funkcionális elemzésére is sor került. A megalkotott indikátorrendszer gyakorlati alkalmazásának korlátait, a segítségével végzett mérések esetleges buktatóit kívánja feltárni a dolgozat utolsó, 5. fejezete, mely a mintaterület két, egymáshoz közeli hasonló adottságokkal, de mégis merőben eltérő funkciókkal rendelkező terének összehasonlító történeti-funkcionális elemzését tartalmazza.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eredményeképpen bebizonyosodott, hogy a terek funkciói kvantitatív szemlélettel mérhetőek; egyúttal megmutatkoztak a kvantitatív kutatás-felmérés korlátai, torzításai is, melyek korrigálására az egyes, tereket érintő fejlesztéseket megelőző helyzetfelmérés során kiemelt figyelmet érdemes fordítani.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09831">
    <w:multiLevelType w:val="hybridMultilevel"/>
    <w:lvl w:ilvl="0" w:tplc="93495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09831">
    <w:abstractNumId w:val="64609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585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