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VICZIÁN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daniel.viczian@gmail.com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Radnóti Miklós Kísérleti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Nizar Alsharif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 komponensű nanokompozitok előállítása és antioxidáns hatásuk vizsgálata kolloid rendszerekben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nanozyme; heteroaggregáció; oxidatív stressz; polielektrolit; fényszórás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reaktív oxigén származékok (ROS) elleni leghatékonyabb védekező rendszer az antioxidáns enzimek „hálózata”, amelyek kaszkádreakciókban bontják le a ROS molekulákat vízre és molekuláris oxigénre. Ennélfogva rendkívül fontos szerepet töltenek be például a magas ROS koncentrációhoz köthető betegségek kialakulásának megelőzésében, illetve ezek antioxidáns terápiájában. A természetes enzimek igen érzékenyek környezetük változásaira, így felmerült az igény stabilabb szervetlen nanorészecskékkel, úgynevezett „nanozyme”-okkal, való helyettesítésükre, amelyek hasonló működéssel bírnak, kevésbé érzékenyek, és fenntartható előállításuk megoldott. Munkám során kataláz (CAT) és szuperoxid dizmutáz (SOD) enzimeket utánzó MnO2 nanorészecskéken alapuló antioxidáns nanokompozitok kifejlesztésében vettem részt. A kísérleti körülmények (pH, ionerősség és részecskekoncentráció) optimalizálása után a MnO2 részecskék felületét poli-diallildimetil-ammónium-klorid (PDADMAC) polielektrolittal módosítottuk. Az így kapott PMn rendszert sikeresen immobilizáltuk negatív töltésű szulfát funkciós csoportokat tartalmazó latex részecskéken. Az előállított kompozit jelentős szerkezeti- és kolloidstabilitását, illetve enzimatikus aktivitását igazoltuk. A kutatások későbbi szakaszában PDADMAC-kal funkcionalizált CeO2 (PCe) és MnO2 nanozyme részecskék heteroaggregációjával olyan összetett anyagokat állítottunk elő PCe-MnO2 és CeO2-PMn összetételben, amelyek nagy hatékonyságú antioxidánsként alkalmazhatóak. Fontos eredmény, hogy a fenti nanokompozitok stabilis kolloid rendszert alkottak, ennek hiánya gyakran gátolja meg a hasonló nanozyme anyagok gyakorlati alkalmazását. Továbbá mindkét rendszer jelentős mértékű CAT és SOD aktivitást mutatott. Eredményeink arra utalnak, hogy a tanulmányozott nanokompozitok olyan körülmények között is működőképesek lehetnek, amelyek a természetes enzimek aktivitásának elvesztéséhez vezetnek. Ezáltal orvosbiológiai és/vagy ipari alkalmazásukra esély mutatkozik. A pályamunkámban bemutatott eredmények mindegyike a sajátom, beleértve a kísérletek elvégzését, illetve a kapott adatok összegyűjtését és kiértékelését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43288">
    <w:multiLevelType w:val="hybridMultilevel"/>
    <w:lvl w:ilvl="0" w:tplc="51469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43288">
    <w:abstractNumId w:val="391432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46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