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vaszk191@gmail.com</w:t>
            </w:r>
            <w:r w:rsidRPr="001067CD">
              <w:rPr>
                <w:i/>
              </w:rPr>
              <w:br/>
            </w:r>
            <w:r w:rsidR="00A96AEC">
              <w:t>Info-bionika 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Berkó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Hetero h-BN/grafén monoréteg növesztése Rh(111) felületen és tanulmányozása STM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STM, grafén, h-BN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kétdimenziós (2D) nanoanyagok kutatása nagy lendületet vett a grafén első sikeres előállítása (2004) után és azóta is töretlenül bővül. Ezek az atomnyi vékony (&lt;1 nm) anyagok a tömbi megfelelőiktől (általában a réteges szerkezetű anyagok) eltérő és még korábban nem tapasztalt fizikai és kémiai tulajdonságokkal rendelkezhetnek. Ennek köszönhetően rendkívül sokoldalú lehet a felhasználásuk a nanoelektronikától a nanokémiáig.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munka célja egy olyan atomi vékony h-BN/grafén horizontális kompozit nanoréteg előállítása és tanulmányozása volt, ahol mindkét összetevő egyazon atomi síkban helyezkedik el a hordozó Rh(111) felületen. A szintézishez (kémiai gőz-leválasztás, CVD) benzol és borazin prekurzorokat használtunk és az így létrehozott réteg felületének vizsgálatát pásztázó alagútmikroszkópia (STM) segítségével végeztük el. A kísérletek folyamán azt vizsgáltuk, hogyan változik a kialakuló vegyesréteg függően attól, hogy a prekurzorok milyen keverési arányával hoztuk létre azokat 1050-1100 K hőmérsékleti tartományban. Elsősorban azonban arra voltunk kíváncsiak, hogy a létrejövő grafén és h-BN milyen nanofázisokat alakít ki és ezek hogy viszonyulnak egymáshoz.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prekurzor anyagból szimultán módon (egy időben) szintetizáltuk a vegyesréteget, amely során azt tapasztaltuk, hogy a gázkeverék magas borazin aránya (&gt;1/1) megakadályozta a grafén kialakulását. Ellenben csökkentve a borazin arányt (&lt;1/3) fokozatosan egy újfajta, a graféntól és a h-BN-től is eltérő szerkezetű anyagot figyelhettünk meg. Figyelembe véve az irodalomban fellelhető hasonló témában kapott eredményeket, erről a fázisról azt feltételezzük, hogy a két összetevő atomi szintű keverékéből előálló B-C-N vegyesszerkezet. Megfelelő körülmények között 80-85%-os felületi arányt is sikerült elérni ebből a rétegkomponensből.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23462">
    <w:multiLevelType w:val="hybridMultilevel"/>
    <w:lvl w:ilvl="0" w:tplc="19492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23462">
    <w:abstractNumId w:val="675234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251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