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MÁTÉ LEVENTE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kis.mate.levente@gmail.com</w:t>
            </w:r>
            <w:r w:rsidRPr="001067CD">
              <w:rPr>
                <w:i/>
              </w:rPr>
              <w:br/>
            </w:r>
            <w:r w:rsidR="00A96AEC">
              <w:t>Vegyész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Gyurcsik Béla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Hajdu Bálint</w:t>
            </w:r>
          </w:p>
          <w:p w:rsidR="00DB4822" w:rsidRDefault="00DB4822" w:rsidP="00BA6BAF">
            <w:pPr>
              <w:pStyle w:val="Konzulensektitulus"/>
            </w:pPr>
            <w:r w:rsidRPr="00DB4822">
              <w:t>tud. segédmunkatárs,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Fémionok versengése a monenzin A fémkötő helyeiért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monenzin A; CD spektroszkópia; kompetíció; ionofór antibiotikum; fémion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monenzin A egy poliéter típusú, kvázi gyűrűs szerkezetű természetes antibiotikum. A gyűrűs szerkezet két funkciós csoport között kialakuló hidrogénkötés révén alakul ki. A molekula a külső része az alkil-csoportoknak köszönhetően lipofil, a gyűrűs szerkezet miatt kialakult üreg viszont hidrofil karakterű. Ebbe az üregbe számos fémion koordinálódhat. A lipofil és hidrofil kettős jellege miatt a molekula képes áthatolni a sejtmembránon, és különféle kationokat szállíthat a membrán egyik oldaláról a másikra. Ezáltal a baktériumsejtek fémionháztartása felborul, ami sejthalált idéz elő.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korábbiakban számos tanulmány foglalkozott a monenzin A és az egyszeres, illetve kétszeres pozitív töltésű ionok kölcsönhatásával. Előbbi esetben a ligandum a fémionnal egy semleges töltésű 1:1 arányú komplexet képez. Az utóbbi esetben ligandum felesleg jelenlétében a [M(Mon)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] semleges töltésű biszkomplex képződése számottevő, míg fémionfelesleg jelenlétében egy pozitív töltésű [M(Mon)(H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O)]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összegképletű monokomplex képződése a döntő. Kutatócsoportunkban korábbiakban cirkuláris dikroizmus spektroszkópiával a fény UV tartományában tanulmányozták ezen komplexeket, de ennek hátránya, hogy mind a monenzin A-nak, mind az oldószernek jelentős az elnyelése.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színes komplexek azonban a látható fény hullámhossz tartományában is vizsgálhatók. További előny, hogy ebben a tartományban csak a kialakuló mono- és biszkomplexek eredményeznek jelet, ami egyszerűsíti a kiértékelést. A fémionok kompetíciója révén a színtelen komplexek képződése is tanulmányozható. A szakirodalomban ilyen vizsgálatokat nem publikáltak a korábbiakban. Tudományos diákköri munkám során célom volt fémionok egymás közötti kompetíciójának tanulmányozása a monenzin A komplexek képződése során metanolos közegben. Cirkuláris dikroizmus spektroszkópiát alkalmaztam a Ni(II) és Co(II) komplexek közvetlen és kompetíciós, valamint a Zn(II), Mg(II) és Ca(II) komplexek kompetíciós folyamatainak vizsgálatára.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470974">
    <w:multiLevelType w:val="hybridMultilevel"/>
    <w:lvl w:ilvl="0" w:tplc="315581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470974">
    <w:abstractNumId w:val="174709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36311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