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FORRAI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dorottyaforrai@icloud.com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Dr.Gazdag-Tóth Boglárka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vezető és követő vállalatok elhelyezési problémája kombinált vásárlás mellett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Mindennapi dilemmáink közé tartozik, hogy hova menjünk bevásárolni figyelembevéve szempontjainkat, amelyek vonatkozhatnak akár az üzletek távolságára vagy arra, hogy hányféle terméket tudunk egy helyen megvásárolni. Általában erre a kérdésre a választ nem olyan nehéz megtalálni, hiszen például van egy kedvenc boltunk vagy az újságok akcióiból tájékozódunk. De mi történik a háttérben? Pontosan hogyan kerültek pont oda az üzletek ahol most vannak? És hogyan lehetséges további boltok építése?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nemrég definiált modell segítségével keressük erre a választ, aminek módosításával egy valósághűbb megoldást kapunk. A tárgyalt optimalizálási problémában egy vezető és egy követő vállalat szeretné újabb üzletekkel ellátni a piacot azzal a csavarral, hogy a vezető vállalat tudja, érkezik majd a piacra még egy cég, aki szintén maximalizálni szeretné a profitját. Ennek tudatában keresi a legjobb helyét, ami egy többszintű optimalizálási feladatra vezet. A vásárlók játsszák a legnagyobb szerepet a modellben, mert ők eldönthetik, hogy szívesen mennének mindkét vállalathoz egy bevásárlási körúton, azaz többcélúan vásárolnának, vagy csak az egyiket preferálják, ami egyszerű vásárlás jelent.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fontos szempontot kellett megvizsgálni az eredeti modell módosításakor, ahol egy vásárló vagy megy egy üzletbe vásárolni vagy sem. Mivel a valóságban ez nem ennyire egyszerű, ezért ezt az értéket egy valószínűséggel reprezentáltuk, ami arra ad választ, hogy mekkora arányban megy a vásárló vásárolni a különböző üzletekbe. Ennek a valószínűségnek a kiszámítása egy bonyolult nemlineáris feladathoz vezet, melynek a lineáris modellbe való beillesztése volt a fő feladatunk. Ekkor a bináris változóból folytonos lett, mely esetében a feltételek több helyen megváltoztak. Az eredeti modell összetett halmazait is kiküszöböltük ezzel, ami egy átláthatóbb és könnyebben értelmezhetőbb feladathoz vezetett.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egy példán keresztül matematikailag és AMPL segítségével implementálva is bemutatjuk, illetve összehasonlítjuk a modelleket további nagyobb feladatokat is figyelembe véve.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660687">
    <w:multiLevelType w:val="hybridMultilevel"/>
    <w:lvl w:ilvl="0" w:tplc="24577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660687">
    <w:abstractNumId w:val="556606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781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