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GILINGER TIBOR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gilinger.tibor@gmail.com</w:t>
            </w:r>
            <w:r w:rsidRPr="002361E2">
              <w:rPr>
                <w:i/>
              </w:rPr>
              <w:br/>
            </w:r>
            <w:r w:rsidR="00A96AEC">
              <w:t>Fizikus</w:t>
            </w:r>
            <w:r w:rsidR="00A96AEC">
              <w:br/>
            </w:r>
            <w:r w:rsidR="00E77B23">
              <w:t>MSc,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Füle Miklós Jenő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Attila Pál,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Optikailag átlátszó, szubmikrométeres vastagságú lézeres céltárgyak vastagságának mérése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Nemzeti Lézeres Transzmutációs Laboratóriumban folyó kutatások célja a nukleáris hulladékok lézeres technológián alapuló transzmutációjának kifejlesztése. A kutatás része többek között a nagy ismétlési frekvenciájú lézeres részecskegyorsítás, a lézer-anyag kölcsönhatás termékeként létrejövő ionokból álló nyaláb, valamint az ezen ionnyaláb segítségével kelthető neutronsugárzás tanulmányozása.</w:t>
      </w:r>
      <w:r>
        <w:rPr>
          <w:color w:val="000000"/>
          <w:sz w:val="24"/>
          <w:szCs w:val="24"/>
        </w:rPr>
        <w:br/>
        <w:t xml:space="preserve">A nagy ismétlési frekvencia megköveteli olyan céltárgyak kifejlesztését, melyekkel ez a tulajdonság kihasználható. Ezek a céltárgyak lehetnek szilárd, folyadék, illetve gáz halmazállapotúak. Részecskegyorsítás szempontjából a céltárgyak rendkívül fontos tulajdonsága a vastagságuk, az e célnak megfelelő vastagság a 100 nm-es tartományon, illetve ez alatt helyezkedik el.</w:t>
      </w:r>
      <w:r>
        <w:rPr>
          <w:color w:val="000000"/>
          <w:sz w:val="24"/>
          <w:szCs w:val="24"/>
        </w:rPr>
        <w:br/>
        <w:t xml:space="preserve">Jelen dolgozatomban ismertetem azon eredményeimet, melyet az optikailag átlátszó vékonyrétegek, fóliák, valamint a folyadékjetek által létrehozott folyadékhártyák, mint lehetséges céltárgyak vastagságának mérése terén eddig elértem. Kifejlesztettem egy eljárást, mely a vékonyrétegekről reflektált / transzmittált, modulált spektrum vizsgálatán alapul, és segítségével a réteg vastagsága meghatározható. Megépítettem a mérésekhez szükséges kísérleti elrendezéseket, valamint megírtam az adatok kiértékeléséhez szükséges Python programot, s elvégeztem a szükséges méréseket. Vizsgálataimat normál és saját készítésű deuterizált PET fóliákon, valamint nagy tisztaságú vízzel működő folyadék mikrojetek által létrehozott folyadékhártyán végeztem. A munkám során sikeresen elvégeztem többek között 200 nm-es vastagságú, folyadék mikrojetek által létrehozott folyadékhártya vastagságának valós idejű mérését is, mely nemzetközi viszonylatban is egyedi eredménynek számít.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899183">
    <w:multiLevelType w:val="hybridMultilevel"/>
    <w:lvl w:ilvl="0" w:tplc="962414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899183">
    <w:abstractNumId w:val="898991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9465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