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REBEKA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kissrebeka0125@gmail.com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 Nagy  Krisztina,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 munkatárs,  Szegedi Biológiai Kutatóközpont, Biofizikai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Vizsnyiczai  Gaszton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 munkatárs,  Szegedi Biológiai Kutatóközpont, Biofizikai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Baktériumsejtek csapdázása és manipulációja optikai csipesszel és mikrofluidikai eszközökkel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biológia egyik fontos kérdése, hogy a sejtek jellemző paraméterei hogyan változnak egy genetikailag homogén populáció növekedése során. Fenotípusbeli különbségek megjelenhetnek már egyetlen baktériumsejt leszármazottjai között is, például a sejtméret, alak, mozgékonyság, növekedés, ellenállóképesség tekintetében. Ezen különbségek vizsgálata lehetővé teszi, hogy jobban megértsük többek között a baktériumok túlélést segítő folyamatait. Ezekhez a vizsgálatokhoz olyan kísérleti elrendezésekre van szükség, melyek segítségével egyedi sejteket tudunk hosszú távon megfigyelni jól meghatározott mikrokörnyezetekben.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egy olyan új platform kialakítása, ahol ötvözöm a mikrofluidika technológiáját és az optikai csipeszt annak érdekében, hogy nyomon tudjuk követni akár több generáción keresztül a baktériumok közötti kapcsolatokat. Az eszköznek, a már irodalomból jól ismert „Mother Machine” után, a „Baby Machine” elnevezést adtuk.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„Baby Machine” alapja egy mikrofluidikai csatornarendszer, amely alkalmas egyedi sejtek csapdázására. A csapdák mérete összemérhető a néhány mikrométeres baktériumokkal. A kísérlet indításakor egyetlen sejtet szeretnénk befogni, és azt, illetve annak utódait követni meghatározott időközönként készített mikroszkópos felvételek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vizsgálni kívánt populáció első sejtjének befogásához és mozgatásához optikai csipeszt használunk. A laborban található lézercsipeszt használat előtt kalibráltam néhány mikrométeres latexgolyókkal és elpusztult baktériumokkal egyaránt. Mivel a lézerfény károsíthatja a sejtet, méréseket végeztem arra vonatkozóan is, hogy különböző lézerteljesítmények esetén mennyi ideig maradnak életben (meddig mozgékonyak) a lézercsipeszben tartott Escherichia coli sejtek.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legmegfelelőbb csapdaelrendezés létrehozása érdekében több különböző számítógépes modellt is készítettem, és ezeken áramlástani szimulációkat futtattam. Ahhoz, hogy a szimuláció még valósághűbb legyen, baktériumokat is elhelyeztem a csapdákban. Az eredmények alapján kiválasztottam egy elrendezést, melyet az intézet munkatársai elkészítettek számomra. A kész eszközt E. coli baktériumokkal teszteltem. Az első kísérletek alapján az általam készített összeállítás ígéretesnek tűnik a bakteriális heterogenitás kialakulásának vizsgálatára különböző környezeti feltételek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576255">
    <w:multiLevelType w:val="hybridMultilevel"/>
    <w:lvl w:ilvl="0" w:tplc="17841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576255">
    <w:abstractNumId w:val="545762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7094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