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MÁTÉ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matemoln13@gmail.com</w:t>
            </w:r>
            <w:r w:rsidRPr="002361E2">
              <w:rPr>
                <w:i/>
              </w:rPr>
              <w:br/>
            </w:r>
            <w:r w:rsidR="00A96AEC">
              <w:t>fizika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Zsolt,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Lézer indukált plazma vizsgá-lata a mikrorobbantásos fúzió kapszulá-jának összenyomása szempontjából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biztonságos energiatermelésre lehetséges alternatívát adnak a Földön megvalósítható magfúziós folyamatok. Ezek közül egy az inerciális összetartásos fúzió (Inertial Confinement Fusion, ICF). Ennek során nagy energiájú lézerrel ablálják a fúziós kapszulát, melynek külső polimer vagy gyémántszerű szén rétege azonnal elpárolog és nagy nyomású plazma keletkezik, amely összenyomja a kapszula belsejét, ahol beindul a fúzió. A fúzió kialakulásának fontos feltétele az összenyomás minél nagyobb hatékonysága. TDK munkám során a célom annak vizsgálata volt, hogy a lézer hullámhossza milyen szerepet játszik a fúziót megelőző összenyomás hatékonyságában.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kísérletek során Nd:YAG és ArF excimer lézerrel keltettünk plazmát grafiton levegőben és vákuumban. A grafit korongból két hajszál segítségével ingát készítettem. A lézerek impulzusait a lencsén keresztül a grafitra vezettem. A kísérletek során minden lövés esetén felvettük a plazma emissziós spektrumát, és videóra vettem a korong kilengését, amiből meghatároztam az abláció során nyert mozgási energiát.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Nd: YAG lézerrel keltett lézerplazma spektruma az infravörös tartomány felé mutatott domináns emissziós csúcsokat, míg a ArF lézernél az emissziós csúcsok inkább az UV tartományban jelentek meg. Annak ellenére, hogy az ArF lézer kisebb impulzusenergiával rendelkezett, elérhető volt ugyanakkora mintaemelkedés, mint a nagyobb energiájú Nd: YAG lézerrel.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jelenség magyarázata érdekében megvizsgáltam a szén emissziós-abszorpciós spektrumvonalait. A Nd: YAG lézer 1064 nm-es vonalán a szénnek nincs abszorpciós csúcsa, az ionizáció a Nd:YAG gerjesztésnél csak sok foton elnyelése során valósulhat meg. Az ArF lézer 193 nm-es sugárzását azonban a szénatom elektronátmenet során képes abszorbeálni. Az ilyen módon gerjesztett szénatom egy ismételt foton elnyelésével már ionizálódik.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287221">
    <w:multiLevelType w:val="hybridMultilevel"/>
    <w:lvl w:ilvl="0" w:tplc="222016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287221">
    <w:abstractNumId w:val="602872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77254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