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KISS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kiss.boglarka1029@gmail.com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Erika Hlédik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Analysis Of Consumer Trust And E-Commerce With The Pls-Sem Model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today's volatile economic environment, consumers are demanding security and are looking for safe and trustworthy online stores in the e-commerce ecosystem. In this context, complex research on consumer trust is therefore of paramount importance.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research will explore the factors that influence the development of trust in e-commerce through factor analysis, hypothesis testing using structural equation modelling (PLS-SEM) and more detailed regression analysis of relationships. The relationship between online space experience and risk-taking willingness to engage in e-commerce as influenced by consumer-side factors and the relationship between emotional and rational factors used by online retailers are investigated.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research is to determine the relationship between trust and online space proficiency, and the relationship between trust in e-commerce and online site experience and the factors that increase trust in online stores.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expected result of the research is a model to understand the relationship between online space proficiency and trust in e-commerce, and the effects of trust and online proficiency on the emotional (cognition-based) and rational (experience- and effect-based) factors identified in online stores.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64065">
    <w:multiLevelType w:val="hybridMultilevel"/>
    <w:lvl w:ilvl="0" w:tplc="82214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64065">
    <w:abstractNumId w:val="57364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879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