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szarkadaniel@student.elte.hu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Berki-Süle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Döntéshozatali heurisztikák megjelenése az online szálláshely foglalási folyamatban.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feltárni a turisztikai szolgáltatók online értékesítése során fellelhető leggyakoribb heurisztikus feldolgozásra ható értékesítésösztönző eszközöket és üzeneteket, közülük az árkedvezmények, valamint a szakértői heurisztika egyes tényezőinek – alapértelmezett találati lista, ajánlatok bemutatási sorrendje, kiemelt ajánlatok – a belföldi utazók fogyasztói magatartására való hatásának elemzése. Különböző belföldi szálláshelyek és szálláshelyközvetítő weboldalakat elemeztem, hogy feltárjam, napjainkban milyen viselkedésközgazdaságtani heurisztikákon alapuló értékesítésösztönző eszközöket/üzeneteket alkalmaznak a szolgáltatók a fogyasztók meggyőzésére, vásárlásra ösztönzésére. A kutatás azon részcéljához, hogy meghatározzam az értékesítésösztönző eszközök és üzenetek fogyasztói magatartásban való megjelenését, egyrészt a Szallas.hu weboldalán szoftveres vizsgálatot hajtottam végre a Hotjar segítségével és ebből származó kvantitatív kattintás és egérmozgatás alapú adatokat elemeztem, másrészt 5 db félig struktúrált mélyinterjús kutatást készítettem gyakori szálláshelyfoglalókkal az etikusság vonatkozásában, a szakértői heurisztika és az árkedvezmények észlelésének, értelmezésének analizálásával. A kutatások eredményeképp arra jutottam, hogy a fogyasztói magatartásban nem jelentős mértékben érvényesültek a szakértői heurisztikán alapuló eszközök/üzenetek, azokat a fogyasztók hirdetésnek tekintik, így kerülik. Az árkedvezményeknek jelentős hatásuk volt, mind szoftveres, mind pedig a kvalitatív interjúk alapján. A fogyasztók előnyben részesítették a kedvezményt kínáló szálláshelyeket. A kedvezményt illetően bizonytalanok voltak, mind a mibenlétét, mind az időtartamát illetően, de nem hiányoltak több információt, kvázi automatikusan cselekedtek, nem voltak motiváltak a kedvezmény szisztematikus feldolgozására. Az eredmények tükrében az árkedvezmények alkalmazása egy olyan eszköz lehet a szolgáltatók kezében, amivel vissza tudnak élni ezért fontos lenne vagy jogszabályi keretek között szabályozni használatukat, például kötelezően feltüntetendő kedvezményhez kapcsolódó információkkal vagy a fogyasztót kellene ösztönözni a kedvezmények tudatosabb értelmezésére és feldolgozásra.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94168">
    <w:multiLevelType w:val="hybridMultilevel"/>
    <w:lvl w:ilvl="0" w:tplc="61437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94168">
    <w:abstractNumId w:val="77694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677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