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SZENES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szenesattila@student.elte.hu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Jónás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Szimuláció alapú többtényezős döntési modell gyakorlati alkalmazása projektkörnyezetben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napjainkban a projektkörnyezetben végzett munka egyre jelentősebb súllyal bír, a projektek alig fele-harmada záródik sikeresen. Ennek hátterében, számos tényező mellett, a nem módszeres tervezés áll. Érdekes ellentmondás, hogy amíg a mesterséges intelligencia alkalmazását a projektmenedzsmentben hatalmas várakozás övezi, a tervezés leggyakrabban nem automatizált, manuális eszközökkel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 egy alacsony számításigényű szimulációs módszert, amivel projekt terv alternatívákat készíthetünk, javaslatokat téve a kapacitásra, a tevékenységek kezdési és befejezési idejére, valamint a terjedelmük optimalizálására. A technológiai adottságokat, a tevékenységek időigényét, szakmai tartalmát és az azok közti függéseket adottságként kezeljük.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egy olyan rendszert építünk, ami ún. ügynök alapú szimuláció segítségével néhány perc alatt több ezer alternatívát képes készíteni. A szimulációhoz a NetLogo szoftvert alkalmazzuk.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szimuláció eredményei közül pedig egy kvázi-aritmetikai közepekkel operáló többtényezős döntési modell segítségével választunk. A Dombi és Jónás féle súlyozott aggregáló rendszerrel úgy tudunk kiajánlani ideális kimenetet a döntéshozó számára, hogy annak elegendő bemenetként az elvárásait megadnia, amiből számoljuk a súlyokat és az aggregációt. Ezen műveletek alapja egy közös generátorfüggvény, aminek kiválasztására is teszünk javaslatot.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Végeredményként, egy a gyakorlatban is hasznosítható, tágabb értelemben mesterséges intelligencia szakértői rendszernek tekinthető, kevés bemenettel operáló auto-ütemezőt készítünk.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64218">
    <w:multiLevelType w:val="hybridMultilevel"/>
    <w:lvl w:ilvl="0" w:tplc="88807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64218">
    <w:abstractNumId w:val="473642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393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