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STEKLER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stekidavid1995@gmail.com</w:t>
            </w:r>
            <w:r w:rsidRPr="002361E2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Vincze Tamás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Különbségek a lakásotthonokban élő és a nevelőszülőknél nevelkedő gyermekek értékrendjében, jövőképében és tanulási motívumaiban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alapkérdése, hogy a lakásotthonokban és a nevelőszülőknél nevelkedő gyermekek személyiségfejlődést hogyan befolyásolja a két ellátási típusban alkalmazott nevelési módszerek különbözősége? Milyen előnyei/hátrányai vannak a különböző típusú intézményi elhelyezésnek? Milyen különbségek vannak a lakásotthoni és nevelőszülői körülmények között? Vizsgálni fogom a gyerekek életkörülményeit, társas kapcsolatait, szabadidős szokásait, családi/rokoni kapcsolatait, iskolai tanulmányait, devianciára való hajlamukat, jövőképüket.Célom, hogy a kutatási módszerek segítségével a hipotéziseimet alátámasszam, vagy megcáfoljam, illetve következtetéseket tudjak levonni.Kutatási módszereim kvalitatív és kvantitatív megközelítésűek. Ezeken belül is strukturált interjú készítéses és kérdőíves vizsgálatok. A két kutatási módszer segítségével jobban megismerhető a kutatás miértje, összefüggéseiben és mélységeiben látható át a kutatott terület (a gondolkodás, a reakciók), ezen kívül bensőséges kontextus teremthető, továbbá a kutatás relevanciájával könnyebben lehet azonosulni. Sajátos élményeket, érzéseket, vágyakat, attitűdöket, hiedelmeket tárnak fel és kategorizálnak annak érdekében, hogy elősegítsék a kutatási téma pontosabb megismerését. Előnyeik, hogy a kutató a vizsgálat alatt rövid időn belül nagy mennyiségű és lényeges, a tárgyhoz tartozó információkhoz jut, amikre a beszélgetés közben lehetősége van visszatérni. Hátrányaik, hogy a válaszok nehezebben mérhetőek, és egyes válaszok mélyebb kifejtésére kevesebb a lehetőség, ami csökkenti a kutatás reprezentativitását, ezen kívül a kuntextusba való belehelyezkedés szubjektivitást és elfogultságot sugallhat. Strukturált interjú esetében nem, vagy csak minimális mértékben van mód eltérni az interjúvázlattól, az abban szereplő kérdéseket lehetőleg szó szerint kell feltenni. A témával kapcsolatban a legfontosabb megállapításom, hogy a nevelőszülői nevelés hatékonyabb és kedvezőbb a gyermek személyiségének fejlődésében és jobban elősegíti a szocializációt.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87553">
    <w:multiLevelType w:val="hybridMultilevel"/>
    <w:lvl w:ilvl="0" w:tplc="27315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87553">
    <w:abstractNumId w:val="148875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069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