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MELINDA KERTÉSZ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kmelcsi194@gmail.com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High school student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Zay Anna Technical School and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Lívia Demcsák Hajduné</w:t>
            </w:r>
          </w:p>
          <w:p w:rsidR="00DB4822" w:rsidRDefault="00DB4822" w:rsidP="009763E0">
            <w:pPr>
              <w:pStyle w:val="Konzulensektitulus"/>
            </w:pPr>
            <w:r w:rsidRPr="00DB4822">
              <w:t>highschool teacher,  Nyíregyházi Szakképzési Centrum Zay Anna Technikum és Kollégium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Conflicts for the school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74291">
    <w:multiLevelType w:val="hybridMultilevel"/>
    <w:lvl w:ilvl="0" w:tplc="39734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74291">
    <w:abstractNumId w:val="828742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315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