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JUHÁSZ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juhgabaj@gmail.com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Maruzs 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Description of the Snazarus protein function in Drosophila nephrocyte model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62040">
    <w:multiLevelType w:val="hybridMultilevel"/>
    <w:lvl w:ilvl="0" w:tplc="17565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62040">
    <w:abstractNumId w:val="45062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17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