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REGINA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reginav.csordas@gmail.com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Vida Tivadar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Asztalról a sírba? Az állatáldozatok kérdése a kisalföldi avar kori temetőkben.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avar kori temetkezésekben megfigyelhető szokások egyike, hogy az avarok halottaikat étellel és itallal látták el, egyfajta „útravalóként” a túlvilágra. Ezeknek a csont-és kerámia leleteknek azonban lehet egy másik értelmezésük is, mivel feltételezhető az is, hogy a halotti tor során kerültek az elhunyt mellé. A csontok lehetnek egy utolsó vacsora nyomai, vagy akár áldozatok is, amelyeket azért helyeztek a sírba, hogy elnyerjék a szellemek jóindulatát. A két kisalföldi lelőhely, Táp-Borbapuszta és Bágyog-Gyűrhegy temetőinek temetkezési szokásait vizsgálva keresem a választ a sírokban talált állatcsontok szerepére.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77995">
    <w:multiLevelType w:val="hybridMultilevel"/>
    <w:lvl w:ilvl="0" w:tplc="98807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77995">
    <w:abstractNumId w:val="64077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487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