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LENÁR VILMOS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vilmoslenar13@gmail.com</w:t>
            </w:r>
            <w:r w:rsidRPr="002361E2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Bartus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Marsupia in Pannonia. Római pénzes erszények és az őket előállító bőripar nyomai Pannonia provinciában.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kutatásban a római kori bőrművesség és az ehhez kapcsolódó ipar nincs igazán a középpontban. Ennek alapja az a feltételezés, hogy bőrleletek hiányában nem lehet ezzel a témával foglalkozni Pannonia provinciát érintően. A dolgozatomban ezt az elképzelést szeretném megcáfolni, bebizonyítva, hogy igenis rengeteg olyan aspektusa van a bőrművességre kiépült Birodalmi iparnak, amely kutatható Magyarországon is. A leletanyagnak most is vannak olyan részei, amik hemzsegnek az olyan közvetett, de nem egyszer közvetlen nyomoktól, amelyek a bőrkikészítéshez, vagy feldolgozáshoz köthetőek, de az éremkincsek alapján még a bőrtárgyak egy specifikus csoportját, a pénzes erszényeket még be is lehet azonosítani, anélkül, hogy ténylegesen fentmaradnának számunkra. Ettől a gondolattól szerencsére sokkal több információt találunk a Római Birodalom határain belül a pénzes erszényeket illetően. Britanniától a germaniai limes "rossz" oldalán át egészen a Bar Kochba felkelés menekültjeiig nagyon sok információnk van, ami alapján a Pannoniát érintő gazdasági folyamatok jórészét megpróbálhatjuk újraértelmezni, csakúgy, mint az aquincumi peristyliumos ház funkciójának meghatározását is megkísérlem a dolgozatban. Mindezek mellett pedig általánosan is úgy gondolom, hogy felállítható egy olyan leírása a rómaiak által gyártott és használt pénzes erszényeknek, amelyek egy, az egész Birodalmon átívelő divatnak felelnek meg. Ehhez a minden kétséget kizáróan pénzes erszényekként funkcionáló leletek alapos vizsgálatát kiterjesztem olyan töredékesebb leletekre is, amelyek funkciójára még csak javaslatot tenni sem volt megszokott. Végül pedig a ténylegesen római pénzes erszények alapos megértése érdekében elkészítettem 2, a tárgytípust meghatározó típusnak a rekonstrukcióját is, amire a kísérleti régészet módszertani megközelítését igyekeztem átültetni a tárgyrekonstrukciók világába. Nagyon fontosnak tartom ebben a témában minél több, és minél alaposabb rekonstrukciók elkészítését, mert 14 éves történelmi újrajátszó hátteremből megtanultam, hogy minél közelebb áll egy tárgy az eredetihez, annál közelebb járhatunk mi is ma a rá vonatkozó tapasztalatok levonásakor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336473">
    <w:multiLevelType w:val="hybridMultilevel"/>
    <w:lvl w:ilvl="0" w:tplc="24806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336473">
    <w:abstractNumId w:val="223364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5995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