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CINGÁLI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cingali.nora@gmail.com</w:t>
            </w:r>
            <w:r w:rsidRPr="002361E2">
              <w:rPr>
                <w:i/>
              </w:rPr>
              <w:br/>
            </w:r>
            <w:r w:rsidR="00A96AEC">
              <w:t>Francia nyelv, irodalom és kultúra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Horváthy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"Délszaki Franciaország". Franciaország gyarmatalapítási terve Brazíliában a XVI.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XVI. században Franciaország gyarmatot alapított Brazíliában. A Magyarországot is megjárt Nicolas Durand de Villegagnon lovag teremtette meg és veszítette is el ezt a brazíliai francia kolóniát, amely a délszaki Franciaország (France Antarctique) nevet viselte. Történelmünk egyik legmozgalmasabb időszakának ezen epizódja szinte teljesen feledésbe merült. De hogyan került Franciaország a portugálok féltve őrzött Brazíliájába? Miután I. Ferenc nem törődött bele, hogy kizárták őt a világ felosztásából Tordesillasban, a breton és a normand hajósok szépszámban megjelentek Brazíliában. Nagyon nagy sikerrel elkezdtek kereskedni a brazilfával, ami komoly diplomáciai feszültséget eredményezett Portugáliával. A franciák időközben megnyerték a tupi indiánok szövetségét, aminek megünneplésére és bemutatására Franciaországban került sor II. Henrik rouen-i látogatásának alkalmával. Franciaország a század közepén rászánta magát egy állandó gyarmat létrehozására a mai Rio de Janeiro környékén. A Ganabara-öbli francia kolónia csupán öt évet élt meg (1555-1560). Összeomlásának legfőbb oka a vallási viszálykodás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42984">
    <w:multiLevelType w:val="hybridMultilevel"/>
    <w:lvl w:ilvl="0" w:tplc="81325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42984">
    <w:abstractNumId w:val="76042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183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