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HEINCZINGER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heinczingermgy@icloud.com</w:t>
            </w:r>
            <w:r w:rsidRPr="002361E2">
              <w:rPr>
                <w:i/>
              </w:rPr>
              <w:br/>
            </w:r>
            <w:r w:rsidR="00A96AEC">
              <w:t>német-francia középiskolai tanárszak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Tanulmány az inkluzív kommunikációról és annak társadalmi megítéléséről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frankofóniához kapcsolódó szervezetek által kiadott, inkluzív kommunikációval kapcsolatos útmutatókból álló korpusz elemzésének eredményeit és a jelen kutatás keretében végzett kérdőíves felmérés eredményeit hasonlítja össze. Ezen összehasonlítás segítségével bemutatjuk a szervezetek és az egyének álláspontját e nyelvi jelenséggel kapcsolatban, és elemezzük az inkluzív kommunikáció használatának és társadalmi megítélésének tendenciáit a frankofónia világában.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19305">
    <w:multiLevelType w:val="hybridMultilevel"/>
    <w:lvl w:ilvl="0" w:tplc="59021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19305">
    <w:abstractNumId w:val="967193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7540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