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PURCSI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purcsiadrienn@gmail.com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Kincses Katalin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revízió kérdése Szekfű Gyula és Szabó Dezső gondolkodásában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revízió kérdése a két világháború közötti Magyarország közéleti témáinak egyik központi eleme volt, ezért elmondható, hogy a dolgozat egy közkedvelt témakört tesz a kortárs vizsgálódás tárgyává. Két jelentős közéleti személyiség, Szekfű Gyula és Szabó Dezső gondolkodásán keresztül mutatja be, hogy milyen főbb vonásai, központi elemei voltak a revíziós elképzeléseiknek, illetőleg, hogy ezek miként kapcsolódtak a korszakban megjelenő három legfontosabb revíziós irányvonalhoz, továbbá, ami írásunk egyik fő célja, hogy rávilágítson milyen közös elemei voltak Szekfű Gyula és Szabó Dezső gondolkodásának a revízió témakörében. A dolgozat létjogosultsága abban rejlik, hogy bár egy-egy tanulmány született a témát illetően, ám összehasonlító elemzés nem. A megjelent tanulmányokat a dolgozat tökéletesen kiegészíti, megnyitva a lehetőségeket újabb kutatásokra, valamint rendkívül jó áttekintést is nyújt az olvasó számára. Ugyanis nem csak komparatív elemzést tartalmaz a munka, hanem Szekfű Gyula és Szabó Dezső gondolkodásának egyenkénti ismertetését. A dolgozat eredményeihez sorolható, ahogy az imént is utaltunk rá, hogy kiegészíti a korábbi munkákat, néhol pedig korrigál egy-egy korábbi megállapításon, vagy éppen jobban alátámaszt bizonyos meghatározásokat.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82990">
    <w:multiLevelType w:val="hybridMultilevel"/>
    <w:lvl w:ilvl="0" w:tplc="55642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82990">
    <w:abstractNumId w:val="106829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548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