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ILLINGER SIMON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illingersimon@gmail.com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 F. Romhányi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 és diplomácia - egy királytalálkozó költségei a középkorban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késő-középkori magyar történelemben számos diplomáciai esemény volt, amelyeknek jelentős hatásai voltak az újkorban. Ezek közül az események közül az 1494-es lőcsei királytalálkozó kevesebb hangsúlyt kapott, mivel ezen a találkozón nem hoztak semmilyen olyan döntést, amely átformálhatta volna a közép-európai térséget. Azonban erről a királytalálkozóról nem csak elbeszélő forrás, hanem egy jelentős gazdaságtörténeti forrás is fennmaradt a korszakból, közvetetten. Az Ernuszt-féle számadáskönyvben, több fejezetben is szerepelnek a királytalálkozóhoz kötődő pénzügyi tételek, melyekből részben feltárható, hogy milyen módon lehetett egy ilyen összejövetel pénzügyi fedezetét előteremteni, mekkora erőfeszítésekbe került illetve, hogy a tényleges összeg hogyan viszonyul a király éves bevételeihez. A lőcsei királytalálkozónál így tökéletesen ötvöződik az arany és diplomácia. A dolgozatban felsorolt összegeken kívül lehettek más költségek is, de nagyságrendileg a forrásban szereplő összeg reálisnak mondható, ha csak a kiadási tételek megalapozottságát és egy találkozóhoz szükséges tételek lefedettségét vizsgáljuk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93180">
    <w:multiLevelType w:val="hybridMultilevel"/>
    <w:lvl w:ilvl="0" w:tplc="66425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93180">
    <w:abstractNumId w:val="79493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933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