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FÉNYES HAJNAL CSILLAG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fenyeshcsillag@gmail.com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Adalékok a 12. századi Európa iszlámképéhez Petrus Venerabilis munkássága nyomán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12. századi Európa iszlámképéről, annak előzményeiről és hatásairól írok Petrus Venerabilis munkássága nyomán. A kor iszlámról alkotott képét két dolog befolyásolta legnagyobb mértékben: a korábban meglévő információk, illetve az elinduló keresztes hadjáratok. Írásomban leginkább a koherencia hiányára és a meglévő információk nem a két vallás közötti kapcsolatból eredeztethető voltára koncentrálok. Az iszlámról alkotott kép az európai ember számára egy olyan ismeretlen entitás volt évszázadokon keresztül, aminek a megismerésére nem vállalkozott és nem is akart vállalkozni. Az ignorancia és a felkészületlenség a században fokozatosan hívta elő a narratív források megalkotói számára a már korábban is létező gondolkodási struktúrák részeit, aminek erős hatása volt a 12-ik és az azt követő századokban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50746">
    <w:multiLevelType w:val="hybridMultilevel"/>
    <w:lvl w:ilvl="0" w:tplc="18502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50746">
    <w:abstractNumId w:val="45950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049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