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BERTA KRISTÓF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karistof.b@gmail.com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habil. Szávai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Szekták a népi irodalomban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XIX. század protestáns ébredési hulláma nyomán a század második felétől több kisegyház (korabeli szóhasználattal szekta) jelent meg hazánkban. Ezek közül elsőként a nazarénus és a baptista csoportok kezdtek missziós tevékenységbe, melynek eredményeként létszámuk az 1890-es évekre -elsősorban az Alföldön- dinamikusan nőtt. Ebben az időben a közvéleményben megjelenő szektakép általában inkább pozitív volt, azonban az első világháborút követően egyre gyakrabban találkozhatott az olvasó negatív, elítélő hangokkal. 1927-től a kisegyházak fokozatosan a társadalmi érdeklődés homlokterébe kerültek. E folyamatban, és a növekvő ellenszenv felszításában véleményem szerint jelentős szerepet játszott a népi mozgalom egyes tagjainak -többek közt Kovács Imrének, valamint Féja Gézának- szociográfiai tevékenysége. E szociográfiáikban nagy hangsúlyt kapott az egyke mellett a szektakérdés is, amely a népiek megfogalmazásában tömeges és rendkívül káros jelleget öltött. Kimutatható, hogy a vizsgált szerzők jelentős mértékben hatottak egymásra, műveik pedig számos ferdítést és túlzást tartalmaznak. A kérdés tisztázására ilyen formában korábban még nem vállalkoztak: tanulmányomban erre teszek kísérletet.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675468">
    <w:multiLevelType w:val="hybridMultilevel"/>
    <w:lvl w:ilvl="0" w:tplc="51791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675468">
    <w:abstractNumId w:val="326754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9139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