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GERLEI SZILÁRD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geszilard@gmail.com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 Horváth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Székesfehérvár 1956-os története Török József visszaemlékezésének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az 1956-os forradalom vidéki eseményei, Székesfehérváron. A városban, amely viszonylag közel van Budapesthez, érdekes események játszódtak le, amelyeknek többen is tanúi voltak. Sikerült interjút készítenem egy még élő, volt ’56-os férfival, Ifj. vitéz Török Józseffel, aki – 17 évesen – a Jáky József Technikum tanulója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felvett beszélgetés 1956. október 22. és november 4 között történt események és a felkelők gondolatai mögé enged betekintést. A dolgozat sok tekintetben támaszkodik Csurgai Horváth József „Egy nép kiáltott. Aztán csend lett.” Az 1956-os forradalom Székesfehérvárott című, valamint a Szakolczai Attila által szerkesztett A vidék forradalma, 1956 I.-II. című kötetekre. Az ezekben a munkákban található eseménysorokat és azok hátterét ütköztetem vagy egészítem ki Török József visszaemlékezésével, amelyet 2022-ben az én kérdéseimre válaszul mondott el. A többi megyével ellentétben az ún. „Fehér könyv” Fejér megyei kötete nem jelent meg nyomtatásban, így arra nem tudtam támaszkodni.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kérdéseim a következők: Miben térhet el egy kései visszaemlékezés a szakirodalomtól? Mit adhat egy ilyen visszaemlékezés a forradalom irodalmához? Milyen új megvilágítást hozhat a székesfehérvári 1956 értelmezésében a kortárs „oral history”? Székesfehérváron 1956-ban jelentős szovjet és magyar katonai erők állomásoztak már az októberi forradalom és szabadságharc előtt is. A szovjet Különleges Hadtest törzse és néhány alárendelt alakulata mellett a városban volt a Mikes József vezérőrnagy vezette 6. lövészhadtest parancsnoksága is. A Székesfehérvárhoz hasonló helyzetű Kecskeméten – ahol a 3. lövész hadtest parancsnoksága és a szovjet 2. gárda gépesített hadosztály egyes alárendeltjei voltak – a hadtest parancsnoka, Gyurkó Lajos vezérőrnagy minden lehetőséget felhasznált az erőszak alkalmazására. Ezzel szemben Mikes vezérőrnagy békés eszközökkel próbálkozott, így sikerült – egy-két esetet kivéve – elkerülni a vérontást.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nem csupán történettudományi adalékokat kívántam szolgáltatni a forradalom vidéki eseményeihez. Egy még a múlt században született, hazaszerető ember vallomását ismerhettem meg, akinek gondolatait úgy gondolom, többen meg kellene, hogy ismerjék. Ennek az embernek nagyon sokat jelentett a forradalom, a hazafiság és a nemzet szeretete. Ha mindenki hallhatná interjúalanyom gondolatait az országban vagy a világon, szerintem sok minden megváltozna.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15941">
    <w:multiLevelType w:val="hybridMultilevel"/>
    <w:lvl w:ilvl="0" w:tplc="49901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15941">
    <w:abstractNumId w:val="47015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677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