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NOEL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takacsnoel0823@gmail.com</w:t>
            </w:r>
            <w:r w:rsidRPr="002361E2">
              <w:rPr>
                <w:i/>
              </w:rPr>
              <w:br/>
            </w:r>
            <w:r w:rsidR="00A96AEC">
              <w:t>tanári mesterképzés angol-történelem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Makkai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"За Родину и Свободу" Borisz Szavinkov politikai eszméi és szerepe az orosz polgárháborúban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 az orosz polgárháború (1917-1923) egy kevésbé híresebb, de annál fontosabb személyének, Borisz Szavinkovnak eszméit és tevékenységét mutatja be. Borisz Szavinkov politikai pályafutása több állomást is érintett, többek között a Szocialista Forradalmi Pártot, az Ideiglenes Kormányt és az Önkéntes Hadsereget, mielőtt önálló pályára lépett.  A marxista bolsevikok és a többágú fehér mozgalom között Szavinkov egy sajátos agrári alternatívát mutatott fel az úgynevezett "Harmadik Oroszországot".  A dolgozathoz leginkább akkori forrásokat használtam fel amiknek egy részét maga Szavinkov írta az akkori eseményekről és az azokról képzett gondolatatiról. A dolgozatomban többször is idézek ezen művekből, ezen idézeteket jómagam fordítottam le az eredeti oroszról magyarra. A forrásokon kívűl a XX. század során különböző Oroszországgal foglalkozó folyóiratokból is dolgoztam. Dolgozatom célja Borisz Szavinkov eszméinek bemutatása mint egy lehetséges harmadik út az orosz polgárháborúban, és rámutatni személye fontosságára a polgárháború zűrzavarában.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44762">
    <w:multiLevelType w:val="hybridMultilevel"/>
    <w:lvl w:ilvl="0" w:tplc="48897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44762">
    <w:abstractNumId w:val="56944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0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