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SZILÁRD FERDINÁND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szaboferdiinand@gmail.com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Bertalan Péter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Jugoszlávia a magyar külpolitikai gondolkodásban 1939-1941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Eltérő külpolitikai adottságaik ellenére sok hasonlóságot mutató helyzetben találta magát a Magyar és a Jugoszláv Királyság a második világháború kezdete, és hadviselő féllé válásuk között. A szomszédos nagyhatalmak terjeszkedési politikája miatt kényszerpályára kerülő két ország elsődleges céljai – semlegességük és függetlenségük megtartása, a háborúból való kimaradás – megegyeztek, s így természetes módon támaszt kerestek egymásban. Ebből következően a diplomáciai érintkezés folyamatos és élénk volt a két szomszédos állam között, melyről a szakirodalom eddig csak általánosságban vagy említés szintjén ejtett szót. Ezt a hiányt kívánja pótolni a tanulmány, mely levéltári, valamint nyomtatásban megjelent források alapján tesz kísérletet a magyar külügy jugoszláv politikájának rekonstruálására 1939 áprilisa és 1941 márciusa között. A kutatás újszerűségét az újonnan előkerült források adják, hiszen ezek felhasználásával még pontosabb kép nyerhető a magyar külpolitika aktorjainak döntéshozatalát befolyásoló információegyüttesről. A tanulmányban nagy hangsúly kerül a két nemzet nagyhatalmakhoz fűződő viszonyára, valamint a nagyhatalmi küzdőtér erőviszonyainak változására, mert ezek nélkül értelmezhetetlen a magyar-jugoszláv diplomáciai kapcsolat alakulása. A kutatás további kiemelt célja a vezető politikusok előtt kínálkozó alternatívák és dilemmák bemutatása, hogy az olvasó minél árnyaltabb képet kapjon a korszak végzetes diplomáciai játszmájáról.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49991">
    <w:multiLevelType w:val="hybridMultilevel"/>
    <w:lvl w:ilvl="0" w:tplc="72137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49991">
    <w:abstractNumId w:val="90349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120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