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LILLA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molnarlilla017@gmail.com</w:t>
            </w:r>
            <w:r w:rsidRPr="002361E2">
              <w:rPr>
                <w:i/>
              </w:rPr>
              <w:br/>
            </w:r>
            <w:r w:rsidR="00A96AEC">
              <w:t>osztatlan tanári mesterképzési 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Emőke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Raúl Castro magyarországi látogatásai a sajtó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eddig nem kutatott témát dolgoz fel. Raúl Castro, a Kubai Szocialista Forradalmi Egységpárt egyik vezetője, a fegyveres erők minisztere, 1965 márciusában és 1977 novemberében látogatott Magyarországra. A magyar-kubai kapcsolatok alakulásának ezen két állomásáról napi részletességgel számolt be a magyar sajtó. A két látogatás sajtóanyagának párhuzamba állításakor jelentős különbségek figyelhetők meg az eseményről hírt adó lapok száma és a sajtócikkek narratívája, tartalma és terjedelme között, amelyek arról árulkodnak, hogy a két ország viszonyában jelentős, pozitív irányú változások történtek 1965 és 1977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a vizsgált időszakban megjelent magyar-kubai kapcsolatok kérdéséhez kötődő cikkeket alapul véve tárja fel a két látogatás sajtóanyaga közötti eltéréseket és ezek hátterében meghúzódó okokat a nemzetközi események és a hidegháború feszült szuperhatalmi szembenállásának légkörében.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eredményeként megállapítható, hogy a magyar-kubai kapcsolatok alakulását alapvetően a Szovjetunió Kubához fűződő viszonya formálta. Az 1965-ös látogatás baráti jellegének hangsúlyozása ellenére, a találkozó a két ország közötti nézeteltérések rendezésére szolgált, ami Moszkva és a szigetország konfliktusából eredt. A kapcsolatok építése az 1970-es évektől kezdve indult látványos fejlődésnek, miután 1968-ban Kuba a külön-utas politika feladásával a Szovjetunió hűséges támogatója 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217967">
    <w:multiLevelType w:val="hybridMultilevel"/>
    <w:lvl w:ilvl="0" w:tplc="71048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17967">
    <w:abstractNumId w:val="582179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032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