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HAJDÓK FRUZSINA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fruzsinahajdok@gmail.com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Mészáros Veronika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magas vérnyomással összefüggő pszichológiai tényezők vizsgálata a Covid-19 járvány alatt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magas vérnyomás világszerte az idő előtti halálozás egyik fő oka és egyre növekvő gyakorisággal fordul elő, a Covid-19 pandémia idején pedig növekvő figyelmet kapott, mint a betegség egyik lehetséges kockázati tényezője. Kutatásom célja a magas vérnyomással összefüggő pszichológiai tényezők vizsgálata a Covid-19 pandémia alatt. Azt vizsgáltam, hogy vajon a neuroticizmus és szorongás magasabb értékei jellemzőbbek-e a magas vérnyomással élőkre, mint az egészséges egyénekre, illetve, hogy a betegséggel élők alacsonyabb társas támogatásról és rosszabb alvásminőségről számolnak-e be.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 Az Életünk a koronavírus-járvány idején vizsgálat adataival dolgoztam, melyet összesen 2737 fő töltött ki. Ebből került ki a saját, 700 főt tartalmazó, magas vérnyomásos és egészséges csoportra osztott, kor és nem mentén illesztett mintám. A kérdőívcsomag részét képezték a személyiséget, distresszt, alvásminőséget és társas kapcsolatok feltérkepézést szolgáló itemek is. Elemzésem logisztikus regresszióval végeztem.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Az első két hipotézis –miszerint a magas vérnyomással élők magasabb neuroticizmussal és szorongással jellemezhetők– teljesültek (neuroticizmus estében p=0,003, standard béta=0,132; szorongás p&lt;0,001, standard béta=0,113). További két hipotézisem, melyek a társas támogatás és alvásminőség magas vérnyomással való kapcsolatát vizsgálták, nem teljesültek (alvás p=0,157, standard béta= -0,019, társas támogatás p=0,197, standard béta=0,018).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Következtetések: A modell további pontosítása, illetve az alvás és magas vérnyomás kapcsolatának szélesebb körű vizsgálata javasolt. Hangsúlyozható a széleskörű prevenció és intervenció szükségessége, hisz ezek nélkül a szív-és érrendszeri betegséggel élők száma tovább növekedhet. A betegség diagnosztizálást követően ajánlott pszichológiai ellátás is, melyre az alacsony intenzitású kognitív-viselkedésterápia egy megfelelő módszer lehet.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193959">
    <w:multiLevelType w:val="hybridMultilevel"/>
    <w:lvl w:ilvl="0" w:tplc="589798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193959">
    <w:abstractNumId w:val="1519395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97526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